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F6510C" w:rsidRDefault="00A65632" w:rsidP="00242134">
      <w:pPr>
        <w:spacing w:line="360" w:lineRule="auto"/>
        <w:rPr>
          <w:rFonts w:ascii="Georgia" w:hAnsi="Georgia" w:cs="Georgia"/>
          <w:sz w:val="22"/>
          <w:szCs w:val="22"/>
        </w:rPr>
      </w:pPr>
      <w:r>
        <w:rPr>
          <w:rFonts w:ascii="Georgia" w:hAnsi="Georgia" w:cs="Georgia"/>
          <w:b/>
          <w:noProof/>
          <w:sz w:val="22"/>
          <w:szCs w:val="22"/>
        </w:rPr>
        <w:t xml:space="preserve">Til medlemmer </w:t>
      </w:r>
      <w:r w:rsidR="00290FE8">
        <w:rPr>
          <w:rFonts w:ascii="Georgia" w:hAnsi="Georgia" w:cs="Georgia"/>
          <w:b/>
          <w:noProof/>
          <w:sz w:val="22"/>
          <w:szCs w:val="22"/>
        </w:rPr>
        <w:t>af</w:t>
      </w:r>
      <w:r>
        <w:rPr>
          <w:rFonts w:ascii="Georgia" w:hAnsi="Georgia" w:cs="Georgia"/>
          <w:b/>
          <w:noProof/>
          <w:sz w:val="22"/>
          <w:szCs w:val="22"/>
        </w:rPr>
        <w:t xml:space="preserve"> RAV og forældre </w:t>
      </w:r>
      <w:r w:rsidR="00F6510C">
        <w:rPr>
          <w:rFonts w:ascii="Georgia" w:hAnsi="Georgia" w:cs="Georgia"/>
          <w:b/>
          <w:sz w:val="22"/>
          <w:szCs w:val="22"/>
        </w:rPr>
        <w:tab/>
      </w:r>
      <w:r w:rsidR="00F6510C">
        <w:rPr>
          <w:rFonts w:ascii="Georgia" w:hAnsi="Georgia" w:cs="Georgia"/>
          <w:b/>
          <w:sz w:val="22"/>
          <w:szCs w:val="22"/>
        </w:rPr>
        <w:tab/>
      </w:r>
      <w:r w:rsidR="00F6510C">
        <w:rPr>
          <w:rFonts w:ascii="Georgia" w:hAnsi="Georgia" w:cs="Georgia"/>
          <w:b/>
          <w:sz w:val="22"/>
          <w:szCs w:val="22"/>
        </w:rPr>
        <w:tab/>
      </w:r>
    </w:p>
    <w:p w:rsidR="00F6510C" w:rsidRDefault="00F33483" w:rsidP="00C576BE">
      <w:pPr>
        <w:spacing w:line="360" w:lineRule="auto"/>
        <w:ind w:left="6946" w:firstLine="878"/>
        <w:rPr>
          <w:rFonts w:ascii="Georgia" w:hAnsi="Georgia" w:cs="Georgia"/>
          <w:b/>
          <w:sz w:val="22"/>
          <w:szCs w:val="22"/>
        </w:rPr>
      </w:pPr>
      <w:r>
        <w:rPr>
          <w:rFonts w:ascii="Georgia" w:hAnsi="Georgia" w:cs="Georgia"/>
          <w:sz w:val="22"/>
          <w:szCs w:val="22"/>
        </w:rPr>
        <w:t>6</w:t>
      </w:r>
      <w:r w:rsidR="00A65632">
        <w:rPr>
          <w:rFonts w:ascii="Georgia" w:hAnsi="Georgia" w:cs="Georgia"/>
          <w:sz w:val="22"/>
          <w:szCs w:val="22"/>
        </w:rPr>
        <w:t xml:space="preserve">. </w:t>
      </w:r>
      <w:r w:rsidR="003F7738">
        <w:rPr>
          <w:rFonts w:ascii="Georgia" w:hAnsi="Georgia" w:cs="Georgia"/>
          <w:sz w:val="22"/>
          <w:szCs w:val="22"/>
        </w:rPr>
        <w:t>august</w:t>
      </w:r>
      <w:r w:rsidR="00DF6D4B">
        <w:rPr>
          <w:rFonts w:ascii="Georgia" w:hAnsi="Georgia" w:cs="Georgia"/>
          <w:sz w:val="22"/>
          <w:szCs w:val="22"/>
        </w:rPr>
        <w:t xml:space="preserve"> 201</w:t>
      </w:r>
      <w:r>
        <w:rPr>
          <w:rFonts w:ascii="Georgia" w:hAnsi="Georgia" w:cs="Georgia"/>
          <w:sz w:val="22"/>
          <w:szCs w:val="22"/>
        </w:rPr>
        <w:t>9</w:t>
      </w:r>
    </w:p>
    <w:p w:rsidR="00C576BE" w:rsidRDefault="00C576BE" w:rsidP="00C576BE">
      <w:pPr>
        <w:spacing w:line="360" w:lineRule="auto"/>
        <w:ind w:left="6946" w:firstLine="878"/>
        <w:rPr>
          <w:rFonts w:ascii="Georgia" w:hAnsi="Georgia" w:cs="Georgia"/>
          <w:b/>
          <w:sz w:val="22"/>
          <w:szCs w:val="22"/>
        </w:rPr>
      </w:pPr>
    </w:p>
    <w:p w:rsidR="00F6510C" w:rsidRDefault="00F6510C" w:rsidP="00242134">
      <w:pPr>
        <w:pStyle w:val="NormalWeb"/>
        <w:spacing w:line="360" w:lineRule="auto"/>
        <w:rPr>
          <w:rFonts w:ascii="Georgia" w:hAnsi="Georgia" w:cs="Georgia"/>
          <w:color w:val="000000"/>
          <w:sz w:val="22"/>
          <w:szCs w:val="22"/>
        </w:rPr>
      </w:pPr>
      <w:r>
        <w:rPr>
          <w:rFonts w:ascii="Georgia" w:hAnsi="Georgia" w:cs="Georgia"/>
          <w:b/>
          <w:color w:val="000000"/>
          <w:sz w:val="22"/>
          <w:szCs w:val="22"/>
        </w:rPr>
        <w:t>Velkommen til en ny sæson i Randers Volleyballklub!</w:t>
      </w:r>
    </w:p>
    <w:p w:rsidR="00F6510C" w:rsidRDefault="00A65632" w:rsidP="00242134">
      <w:pPr>
        <w:pStyle w:val="NormalWeb"/>
        <w:spacing w:line="360" w:lineRule="auto"/>
        <w:jc w:val="both"/>
        <w:rPr>
          <w:rFonts w:ascii="Georgia" w:hAnsi="Georgia" w:cs="Georgia"/>
          <w:color w:val="000000"/>
          <w:sz w:val="22"/>
          <w:szCs w:val="22"/>
          <w:u w:val="single"/>
        </w:rPr>
      </w:pPr>
      <w:r>
        <w:rPr>
          <w:rFonts w:ascii="Georgia" w:hAnsi="Georgia" w:cs="Georgia"/>
          <w:color w:val="000000"/>
          <w:sz w:val="22"/>
          <w:szCs w:val="22"/>
        </w:rPr>
        <w:t>Volleyballsæsonen 201</w:t>
      </w:r>
      <w:r w:rsidR="00F33483">
        <w:rPr>
          <w:rFonts w:ascii="Georgia" w:hAnsi="Georgia" w:cs="Georgia"/>
          <w:color w:val="000000"/>
          <w:sz w:val="22"/>
          <w:szCs w:val="22"/>
        </w:rPr>
        <w:t>9</w:t>
      </w:r>
      <w:r w:rsidR="00F6510C">
        <w:rPr>
          <w:rFonts w:ascii="Georgia" w:hAnsi="Georgia" w:cs="Georgia"/>
          <w:color w:val="000000"/>
          <w:sz w:val="22"/>
          <w:szCs w:val="22"/>
        </w:rPr>
        <w:t>/20</w:t>
      </w:r>
      <w:r w:rsidR="00F33483">
        <w:rPr>
          <w:rFonts w:ascii="Georgia" w:hAnsi="Georgia" w:cs="Georgia"/>
          <w:color w:val="000000"/>
          <w:sz w:val="22"/>
          <w:szCs w:val="22"/>
        </w:rPr>
        <w:t>20</w:t>
      </w:r>
      <w:r w:rsidR="00F6510C">
        <w:rPr>
          <w:rFonts w:ascii="Georgia" w:hAnsi="Georgia" w:cs="Georgia"/>
          <w:color w:val="000000"/>
          <w:sz w:val="22"/>
          <w:szCs w:val="22"/>
        </w:rPr>
        <w:t xml:space="preserve"> er </w:t>
      </w:r>
      <w:r w:rsidR="00F33483">
        <w:rPr>
          <w:rFonts w:ascii="Georgia" w:hAnsi="Georgia" w:cs="Georgia"/>
          <w:color w:val="000000"/>
          <w:sz w:val="22"/>
          <w:szCs w:val="22"/>
        </w:rPr>
        <w:t xml:space="preserve">nu </w:t>
      </w:r>
      <w:r w:rsidR="00DF6D4B">
        <w:rPr>
          <w:rFonts w:ascii="Georgia" w:hAnsi="Georgia" w:cs="Georgia"/>
          <w:color w:val="000000"/>
          <w:sz w:val="22"/>
          <w:szCs w:val="22"/>
        </w:rPr>
        <w:t xml:space="preserve">virkelig </w:t>
      </w:r>
      <w:r w:rsidR="00F6510C">
        <w:rPr>
          <w:rFonts w:ascii="Georgia" w:hAnsi="Georgia" w:cs="Georgia"/>
          <w:color w:val="000000"/>
          <w:sz w:val="22"/>
          <w:szCs w:val="22"/>
        </w:rPr>
        <w:t>lige om hjørnet og vi glæder os</w:t>
      </w:r>
      <w:r>
        <w:rPr>
          <w:rFonts w:ascii="Georgia" w:hAnsi="Georgia" w:cs="Georgia"/>
          <w:color w:val="000000"/>
          <w:sz w:val="22"/>
          <w:szCs w:val="22"/>
        </w:rPr>
        <w:t xml:space="preserve"> meget til</w:t>
      </w:r>
      <w:r w:rsidR="00F26278">
        <w:rPr>
          <w:rFonts w:ascii="Georgia" w:hAnsi="Georgia" w:cs="Georgia"/>
          <w:color w:val="000000"/>
          <w:sz w:val="22"/>
          <w:szCs w:val="22"/>
        </w:rPr>
        <w:t xml:space="preserve"> at</w:t>
      </w:r>
      <w:r>
        <w:rPr>
          <w:rFonts w:ascii="Georgia" w:hAnsi="Georgia" w:cs="Georgia"/>
          <w:color w:val="000000"/>
          <w:sz w:val="22"/>
          <w:szCs w:val="22"/>
        </w:rPr>
        <w:t xml:space="preserve"> se jer alle sammen endnu en gang</w:t>
      </w:r>
      <w:r w:rsidR="00F6510C">
        <w:rPr>
          <w:rFonts w:ascii="Georgia" w:hAnsi="Georgia" w:cs="Georgia"/>
          <w:color w:val="000000"/>
          <w:sz w:val="22"/>
          <w:szCs w:val="22"/>
        </w:rPr>
        <w:t>.</w:t>
      </w:r>
    </w:p>
    <w:p w:rsidR="00F6510C" w:rsidRDefault="00F6510C" w:rsidP="00CD3D0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u w:val="single"/>
        </w:rPr>
        <w:t>Sæsonen starter for:</w:t>
      </w:r>
    </w:p>
    <w:p w:rsidR="00F6510C" w:rsidRDefault="003C307E" w:rsidP="00CD3D0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Senior</w:t>
      </w:r>
      <w:r w:rsidR="00CD3D0D">
        <w:rPr>
          <w:rFonts w:ascii="Georgia" w:hAnsi="Georgia" w:cs="Georgia"/>
          <w:color w:val="000000"/>
          <w:sz w:val="22"/>
          <w:szCs w:val="22"/>
        </w:rPr>
        <w:t>:</w:t>
      </w:r>
      <w:r w:rsidR="00CD3D0D">
        <w:rPr>
          <w:rFonts w:ascii="Georgia" w:hAnsi="Georgia" w:cs="Georgia"/>
          <w:color w:val="000000"/>
          <w:sz w:val="22"/>
          <w:szCs w:val="22"/>
        </w:rPr>
        <w:tab/>
      </w:r>
      <w:r w:rsidR="00CD3D0D">
        <w:rPr>
          <w:rFonts w:ascii="Georgia" w:hAnsi="Georgia" w:cs="Georgia"/>
          <w:color w:val="000000"/>
          <w:sz w:val="22"/>
          <w:szCs w:val="22"/>
        </w:rPr>
        <w:tab/>
      </w:r>
      <w:r w:rsidR="00F33483">
        <w:rPr>
          <w:rFonts w:ascii="Georgia" w:hAnsi="Georgia" w:cs="Georgia"/>
          <w:b/>
          <w:color w:val="000000"/>
          <w:sz w:val="22"/>
          <w:szCs w:val="22"/>
        </w:rPr>
        <w:t>Onsdag</w:t>
      </w:r>
      <w:r w:rsidR="00085BCC">
        <w:rPr>
          <w:rFonts w:ascii="Georgia" w:hAnsi="Georgia" w:cs="Georgia"/>
          <w:b/>
          <w:color w:val="000000"/>
          <w:sz w:val="22"/>
          <w:szCs w:val="22"/>
        </w:rPr>
        <w:t xml:space="preserve"> d. </w:t>
      </w:r>
      <w:r w:rsidR="00DF6D4B">
        <w:rPr>
          <w:rFonts w:ascii="Georgia" w:hAnsi="Georgia" w:cs="Georgia"/>
          <w:b/>
          <w:color w:val="000000"/>
          <w:sz w:val="22"/>
          <w:szCs w:val="22"/>
        </w:rPr>
        <w:t>1</w:t>
      </w:r>
      <w:r w:rsidR="00F33483">
        <w:rPr>
          <w:rFonts w:ascii="Georgia" w:hAnsi="Georgia" w:cs="Georgia"/>
          <w:b/>
          <w:color w:val="000000"/>
          <w:sz w:val="22"/>
          <w:szCs w:val="22"/>
        </w:rPr>
        <w:t>4</w:t>
      </w:r>
      <w:r w:rsidR="00D847BC">
        <w:rPr>
          <w:rFonts w:ascii="Georgia" w:hAnsi="Georgia" w:cs="Georgia"/>
          <w:b/>
          <w:color w:val="000000"/>
          <w:sz w:val="22"/>
          <w:szCs w:val="22"/>
        </w:rPr>
        <w:t>. august</w:t>
      </w:r>
    </w:p>
    <w:p w:rsidR="00F6510C" w:rsidRDefault="002E7E14" w:rsidP="00CD3D0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Teen</w:t>
      </w:r>
      <w:r w:rsidR="00F6510C">
        <w:rPr>
          <w:rFonts w:ascii="Georgia" w:hAnsi="Georgia" w:cs="Georgia"/>
          <w:color w:val="000000"/>
          <w:sz w:val="22"/>
          <w:szCs w:val="22"/>
        </w:rPr>
        <w:t xml:space="preserve">: </w:t>
      </w:r>
      <w:r w:rsidR="00F6510C">
        <w:rPr>
          <w:rFonts w:ascii="Georgia" w:hAnsi="Georgia" w:cs="Georgia"/>
          <w:color w:val="000000"/>
          <w:sz w:val="22"/>
          <w:szCs w:val="22"/>
        </w:rPr>
        <w:tab/>
      </w:r>
      <w:r w:rsidR="00F33483">
        <w:rPr>
          <w:rFonts w:ascii="Georgia" w:hAnsi="Georgia" w:cs="Georgia"/>
          <w:color w:val="000000"/>
          <w:sz w:val="22"/>
          <w:szCs w:val="22"/>
        </w:rPr>
        <w:tab/>
      </w:r>
      <w:r w:rsidR="00F33483">
        <w:rPr>
          <w:rFonts w:ascii="Georgia" w:hAnsi="Georgia" w:cs="Georgia"/>
          <w:b/>
          <w:color w:val="000000"/>
          <w:sz w:val="22"/>
          <w:szCs w:val="22"/>
        </w:rPr>
        <w:t>Mandag</w:t>
      </w:r>
      <w:r w:rsidR="00F6510C">
        <w:rPr>
          <w:rFonts w:ascii="Georgia" w:hAnsi="Georgia" w:cs="Georgia"/>
          <w:b/>
          <w:color w:val="000000"/>
          <w:sz w:val="22"/>
          <w:szCs w:val="22"/>
        </w:rPr>
        <w:t xml:space="preserve"> d. </w:t>
      </w:r>
      <w:r w:rsidR="00F33483">
        <w:rPr>
          <w:rFonts w:ascii="Georgia" w:hAnsi="Georgia" w:cs="Georgia"/>
          <w:b/>
          <w:color w:val="000000"/>
          <w:sz w:val="22"/>
          <w:szCs w:val="22"/>
        </w:rPr>
        <w:t>19</w:t>
      </w:r>
      <w:r w:rsidR="00B757CA">
        <w:rPr>
          <w:rFonts w:ascii="Georgia" w:hAnsi="Georgia" w:cs="Georgia"/>
          <w:b/>
          <w:color w:val="000000"/>
          <w:sz w:val="22"/>
          <w:szCs w:val="22"/>
        </w:rPr>
        <w:t>. august</w:t>
      </w:r>
    </w:p>
    <w:p w:rsidR="00F6510C" w:rsidRDefault="00F6510C" w:rsidP="00CD3D0D">
      <w:pPr>
        <w:pStyle w:val="NormalWeb"/>
        <w:spacing w:before="0" w:after="0" w:line="360" w:lineRule="auto"/>
        <w:rPr>
          <w:rFonts w:ascii="Georgia" w:hAnsi="Georgia" w:cs="Georgia"/>
          <w:b/>
          <w:color w:val="000000"/>
          <w:sz w:val="22"/>
          <w:szCs w:val="22"/>
        </w:rPr>
      </w:pPr>
      <w:r>
        <w:rPr>
          <w:rFonts w:ascii="Georgia" w:hAnsi="Georgia" w:cs="Georgia"/>
          <w:color w:val="000000"/>
          <w:sz w:val="22"/>
          <w:szCs w:val="22"/>
        </w:rPr>
        <w:t xml:space="preserve">Kids </w:t>
      </w:r>
      <w:r w:rsidRPr="00F33483">
        <w:rPr>
          <w:rFonts w:ascii="Georgia" w:hAnsi="Georgia" w:cs="Georgia"/>
          <w:color w:val="000000"/>
          <w:sz w:val="22"/>
          <w:szCs w:val="22"/>
        </w:rPr>
        <w:t>Romalt</w:t>
      </w:r>
      <w:r>
        <w:rPr>
          <w:rFonts w:ascii="Georgia" w:hAnsi="Georgia" w:cs="Georgia"/>
          <w:color w:val="000000"/>
          <w:sz w:val="22"/>
          <w:szCs w:val="22"/>
        </w:rPr>
        <w:t>:</w:t>
      </w:r>
      <w:r>
        <w:rPr>
          <w:rFonts w:ascii="Georgia" w:hAnsi="Georgia" w:cs="Georgia"/>
          <w:color w:val="000000"/>
          <w:sz w:val="22"/>
          <w:szCs w:val="22"/>
        </w:rPr>
        <w:tab/>
      </w:r>
      <w:r w:rsidR="00CD3D0D">
        <w:rPr>
          <w:rFonts w:ascii="Georgia" w:hAnsi="Georgia" w:cs="Georgia"/>
          <w:color w:val="000000"/>
          <w:sz w:val="22"/>
          <w:szCs w:val="22"/>
        </w:rPr>
        <w:tab/>
      </w:r>
      <w:r>
        <w:rPr>
          <w:rFonts w:ascii="Georgia" w:hAnsi="Georgia" w:cs="Georgia"/>
          <w:b/>
          <w:color w:val="000000"/>
          <w:sz w:val="22"/>
          <w:szCs w:val="22"/>
        </w:rPr>
        <w:t xml:space="preserve">Mandag d. </w:t>
      </w:r>
      <w:r w:rsidR="00F33483">
        <w:rPr>
          <w:rFonts w:ascii="Georgia" w:hAnsi="Georgia" w:cs="Georgia"/>
          <w:b/>
          <w:color w:val="000000"/>
          <w:sz w:val="22"/>
          <w:szCs w:val="22"/>
        </w:rPr>
        <w:t>19</w:t>
      </w:r>
      <w:r>
        <w:rPr>
          <w:rFonts w:ascii="Georgia" w:hAnsi="Georgia" w:cs="Georgia"/>
          <w:b/>
          <w:color w:val="000000"/>
          <w:sz w:val="22"/>
          <w:szCs w:val="22"/>
        </w:rPr>
        <w:t>. august</w:t>
      </w:r>
    </w:p>
    <w:p w:rsidR="00096CAC" w:rsidRDefault="00096CAC" w:rsidP="00CD3D0D">
      <w:pPr>
        <w:pStyle w:val="NormalWeb"/>
        <w:spacing w:before="0" w:after="0" w:line="360" w:lineRule="auto"/>
        <w:rPr>
          <w:rFonts w:ascii="Georgia" w:hAnsi="Georgia" w:cs="Georgia"/>
          <w:color w:val="000000"/>
          <w:sz w:val="22"/>
          <w:szCs w:val="22"/>
        </w:rPr>
      </w:pPr>
    </w:p>
    <w:p w:rsidR="00DC4B28" w:rsidRDefault="00F33483"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Opstart for senior bliver som nævnt onsdag den 14. august, hvor der i år bliver holdt en fælles opstart for alle seniorholdene kl. 19. Dette bliver blandt andet gjort for at alle lige kan hilse på hinanden igen, samt nye medlemmer kan møde hele klubben, da det ikke er noget som sker så meget mere nu da vi er i to haller. Det giver derudover også bestyrelsen en mulighed for at præsentere denne sæsons trænere samt fortælle om nogle af alle de spændende ting der kommer til at ske i denne sæson.</w:t>
      </w:r>
    </w:p>
    <w:p w:rsidR="00F33483" w:rsidRDefault="00F33483"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Som nogle nok ville opdage så er DU og HU holdene blevet fjernet fra vores holdliste i år. Dette skyldes manglende spillere på disse hold, og de spillere som sidste år spillede på disse hold bliver nu rykket op på Dame 2 og Herre 2.</w:t>
      </w:r>
      <w:bookmarkStart w:id="0" w:name="_GoBack"/>
      <w:bookmarkEnd w:id="0"/>
    </w:p>
    <w:p w:rsidR="00F33483" w:rsidRDefault="00DC4B28"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 xml:space="preserve">Der vil ligesom sidste år være </w:t>
      </w:r>
      <w:proofErr w:type="spellStart"/>
      <w:r>
        <w:rPr>
          <w:rFonts w:ascii="Georgia" w:hAnsi="Georgia" w:cs="Georgia"/>
          <w:color w:val="000000"/>
          <w:sz w:val="22"/>
          <w:szCs w:val="22"/>
        </w:rPr>
        <w:t>tryouts</w:t>
      </w:r>
      <w:proofErr w:type="spellEnd"/>
      <w:r>
        <w:rPr>
          <w:rFonts w:ascii="Georgia" w:hAnsi="Georgia" w:cs="Georgia"/>
          <w:color w:val="000000"/>
          <w:sz w:val="22"/>
          <w:szCs w:val="22"/>
        </w:rPr>
        <w:t xml:space="preserve"> på damesiden. Denne </w:t>
      </w:r>
      <w:proofErr w:type="spellStart"/>
      <w:r>
        <w:rPr>
          <w:rFonts w:ascii="Georgia" w:hAnsi="Georgia" w:cs="Georgia"/>
          <w:color w:val="000000"/>
          <w:sz w:val="22"/>
          <w:szCs w:val="22"/>
        </w:rPr>
        <w:t>tryout</w:t>
      </w:r>
      <w:proofErr w:type="spellEnd"/>
      <w:r>
        <w:rPr>
          <w:rFonts w:ascii="Georgia" w:hAnsi="Georgia" w:cs="Georgia"/>
          <w:color w:val="000000"/>
          <w:sz w:val="22"/>
          <w:szCs w:val="22"/>
        </w:rPr>
        <w:t xml:space="preserve"> starter fra mandag den 19. hvor 1. holdets træner er klar til at coache holdet. De spillere som ikke ønsker at deltage i </w:t>
      </w:r>
      <w:proofErr w:type="spellStart"/>
      <w:r>
        <w:rPr>
          <w:rFonts w:ascii="Georgia" w:hAnsi="Georgia" w:cs="Georgia"/>
          <w:color w:val="000000"/>
          <w:sz w:val="22"/>
          <w:szCs w:val="22"/>
        </w:rPr>
        <w:t>tryout’en</w:t>
      </w:r>
      <w:proofErr w:type="spellEnd"/>
      <w:r>
        <w:rPr>
          <w:rFonts w:ascii="Georgia" w:hAnsi="Georgia" w:cs="Georgia"/>
          <w:color w:val="000000"/>
          <w:sz w:val="22"/>
          <w:szCs w:val="22"/>
        </w:rPr>
        <w:t xml:space="preserve"> for at komme på Dame 1, vil selvfølgelig have mulighed for at blive trænet af Dame 2 træneren.</w:t>
      </w:r>
    </w:p>
    <w:p w:rsidR="00DF6D4B" w:rsidRDefault="00DC4B28" w:rsidP="00DC4B28">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Sidste års store succes historie, nybegyndermix, er selvfølgelig tilbage igen år. Og i år starter de samtidig med alle de andre seniorhold den 14. Igen i år vil det være en træning om ugen, og hvis man er klar på mere kan man snakke med holdet træner om at spille med på Dame 2 eller Herre 2 den anden gang om ugen.</w:t>
      </w:r>
    </w:p>
    <w:p w:rsidR="00914925" w:rsidRDefault="00DC4B28"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 xml:space="preserve">Som nævnt tidligere benytte vi os stadig af </w:t>
      </w:r>
      <w:r w:rsidR="00914925">
        <w:rPr>
          <w:rFonts w:ascii="Georgia" w:hAnsi="Georgia" w:cs="Georgia"/>
          <w:color w:val="000000"/>
          <w:sz w:val="22"/>
          <w:szCs w:val="22"/>
        </w:rPr>
        <w:t>både Randers Real Idrætshal og Randers Statsskoles hal. Hal og træningstiderne kan som altid findes på vores hjemmeside</w:t>
      </w:r>
      <w:r w:rsidR="001A4F7B">
        <w:rPr>
          <w:rFonts w:ascii="Georgia" w:hAnsi="Georgia" w:cs="Georgia"/>
          <w:color w:val="000000"/>
          <w:sz w:val="22"/>
          <w:szCs w:val="22"/>
        </w:rPr>
        <w:t xml:space="preserve"> under ”</w:t>
      </w:r>
      <w:r w:rsidR="00367F97">
        <w:rPr>
          <w:rFonts w:ascii="Georgia" w:hAnsi="Georgia" w:cs="Georgia"/>
          <w:color w:val="000000"/>
          <w:sz w:val="22"/>
          <w:szCs w:val="22"/>
        </w:rPr>
        <w:t>Hold og træningstider”.</w:t>
      </w:r>
      <w:r w:rsidR="00F03743" w:rsidRPr="00F03743">
        <w:t xml:space="preserve"> </w:t>
      </w:r>
    </w:p>
    <w:p w:rsidR="00F6510C" w:rsidRDefault="00DC4B28"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T</w:t>
      </w:r>
      <w:r w:rsidR="00F6510C">
        <w:rPr>
          <w:rFonts w:ascii="Georgia" w:hAnsi="Georgia" w:cs="Georgia"/>
          <w:color w:val="000000"/>
          <w:sz w:val="22"/>
          <w:szCs w:val="22"/>
        </w:rPr>
        <w:t xml:space="preserve">ilmelding </w:t>
      </w:r>
      <w:r>
        <w:rPr>
          <w:rFonts w:ascii="Georgia" w:hAnsi="Georgia" w:cs="Georgia"/>
          <w:color w:val="000000"/>
          <w:sz w:val="22"/>
          <w:szCs w:val="22"/>
        </w:rPr>
        <w:t xml:space="preserve">og kontingent betaling </w:t>
      </w:r>
      <w:r w:rsidR="00F6510C">
        <w:rPr>
          <w:rFonts w:ascii="Georgia" w:hAnsi="Georgia" w:cs="Georgia"/>
          <w:color w:val="000000"/>
          <w:sz w:val="22"/>
          <w:szCs w:val="22"/>
        </w:rPr>
        <w:t>forgå via vores hjemmeside</w:t>
      </w:r>
      <w:r w:rsidR="00914925">
        <w:rPr>
          <w:rFonts w:ascii="Georgia" w:hAnsi="Georgia" w:cs="Georgia"/>
          <w:color w:val="000000"/>
          <w:sz w:val="22"/>
          <w:szCs w:val="22"/>
        </w:rPr>
        <w:t xml:space="preserve"> under</w:t>
      </w:r>
      <w:r w:rsidR="00F6510C">
        <w:rPr>
          <w:rFonts w:ascii="Georgia" w:hAnsi="Georgia" w:cs="Georgia"/>
          <w:color w:val="000000"/>
          <w:sz w:val="22"/>
          <w:szCs w:val="22"/>
        </w:rPr>
        <w:t xml:space="preserve"> </w:t>
      </w:r>
      <w:r w:rsidR="001A4F7B">
        <w:rPr>
          <w:rFonts w:ascii="Georgia" w:hAnsi="Georgia" w:cs="Georgia"/>
          <w:color w:val="000000"/>
          <w:sz w:val="22"/>
          <w:szCs w:val="22"/>
        </w:rPr>
        <w:t>”</w:t>
      </w:r>
      <w:r w:rsidR="00F6510C">
        <w:rPr>
          <w:rFonts w:ascii="Georgia" w:hAnsi="Georgia" w:cs="Georgia"/>
          <w:color w:val="000000"/>
          <w:sz w:val="22"/>
          <w:szCs w:val="22"/>
        </w:rPr>
        <w:t>Tilmelding</w:t>
      </w:r>
      <w:r w:rsidR="001A4F7B">
        <w:rPr>
          <w:rFonts w:ascii="Georgia" w:hAnsi="Georgia" w:cs="Georgia"/>
          <w:color w:val="000000"/>
          <w:sz w:val="22"/>
          <w:szCs w:val="22"/>
        </w:rPr>
        <w:t xml:space="preserve"> og </w:t>
      </w:r>
      <w:r w:rsidR="00F6510C">
        <w:rPr>
          <w:rFonts w:ascii="Georgia" w:hAnsi="Georgia" w:cs="Georgia"/>
          <w:color w:val="000000"/>
          <w:sz w:val="22"/>
          <w:szCs w:val="22"/>
        </w:rPr>
        <w:t>betaling</w:t>
      </w:r>
      <w:r w:rsidR="001A4F7B">
        <w:rPr>
          <w:rFonts w:ascii="Georgia" w:hAnsi="Georgia" w:cs="Georgia"/>
          <w:color w:val="000000"/>
          <w:sz w:val="22"/>
          <w:szCs w:val="22"/>
        </w:rPr>
        <w:t>”</w:t>
      </w:r>
      <w:r w:rsidR="00BA2D41">
        <w:rPr>
          <w:rFonts w:ascii="Georgia" w:hAnsi="Georgia" w:cs="Georgia"/>
          <w:color w:val="000000"/>
          <w:sz w:val="22"/>
          <w:szCs w:val="22"/>
        </w:rPr>
        <w:t>; Husk at det gøres ved at klikke på holdet og derefter trykke Tilmeld.</w:t>
      </w:r>
      <w:r w:rsidR="00F6510C">
        <w:rPr>
          <w:rFonts w:ascii="Georgia" w:hAnsi="Georgia" w:cs="Georgia"/>
          <w:color w:val="000000"/>
          <w:sz w:val="22"/>
          <w:szCs w:val="22"/>
        </w:rPr>
        <w:t xml:space="preserve"> </w:t>
      </w:r>
      <w:r w:rsidR="00BA2D41">
        <w:rPr>
          <w:rFonts w:ascii="Georgia" w:hAnsi="Georgia" w:cs="Georgia"/>
          <w:color w:val="000000"/>
          <w:sz w:val="22"/>
          <w:szCs w:val="22"/>
        </w:rPr>
        <w:t>K</w:t>
      </w:r>
      <w:r w:rsidR="00914925">
        <w:rPr>
          <w:rFonts w:ascii="Georgia" w:hAnsi="Georgia" w:cs="Georgia"/>
          <w:color w:val="000000"/>
          <w:sz w:val="22"/>
          <w:szCs w:val="22"/>
        </w:rPr>
        <w:t xml:space="preserve">ontingentet </w:t>
      </w:r>
      <w:r w:rsidR="00F6510C">
        <w:rPr>
          <w:rFonts w:ascii="Georgia" w:hAnsi="Georgia" w:cs="Georgia"/>
          <w:color w:val="000000"/>
          <w:sz w:val="22"/>
          <w:szCs w:val="22"/>
        </w:rPr>
        <w:t xml:space="preserve">for efterårssæsonen skal </w:t>
      </w:r>
      <w:r w:rsidR="00BA2D41">
        <w:rPr>
          <w:rFonts w:ascii="Georgia" w:hAnsi="Georgia" w:cs="Georgia"/>
          <w:color w:val="000000"/>
          <w:sz w:val="22"/>
          <w:szCs w:val="22"/>
        </w:rPr>
        <w:t xml:space="preserve">være betalt </w:t>
      </w:r>
      <w:r w:rsidR="00F6510C">
        <w:rPr>
          <w:rFonts w:ascii="Georgia" w:hAnsi="Georgia" w:cs="Georgia"/>
          <w:color w:val="000000"/>
          <w:sz w:val="22"/>
          <w:szCs w:val="22"/>
        </w:rPr>
        <w:t>senest</w:t>
      </w:r>
      <w:r w:rsidR="00F93B2E">
        <w:rPr>
          <w:rFonts w:ascii="Georgia" w:hAnsi="Georgia" w:cs="Georgia"/>
          <w:color w:val="000000"/>
          <w:sz w:val="22"/>
          <w:szCs w:val="22"/>
        </w:rPr>
        <w:t xml:space="preserve"> den 1</w:t>
      </w:r>
      <w:r w:rsidR="00F6510C">
        <w:rPr>
          <w:rFonts w:ascii="Georgia" w:hAnsi="Georgia" w:cs="Georgia"/>
          <w:color w:val="000000"/>
          <w:sz w:val="22"/>
          <w:szCs w:val="22"/>
        </w:rPr>
        <w:t>. september 201</w:t>
      </w:r>
      <w:r w:rsidR="00961500">
        <w:rPr>
          <w:rFonts w:ascii="Georgia" w:hAnsi="Georgia" w:cs="Georgia"/>
          <w:color w:val="000000"/>
          <w:sz w:val="22"/>
          <w:szCs w:val="22"/>
        </w:rPr>
        <w:t>9</w:t>
      </w:r>
      <w:r w:rsidR="00F6510C">
        <w:rPr>
          <w:rFonts w:ascii="Georgia" w:hAnsi="Georgia" w:cs="Georgia"/>
          <w:color w:val="000000"/>
          <w:sz w:val="22"/>
          <w:szCs w:val="22"/>
        </w:rPr>
        <w:t>.</w:t>
      </w:r>
      <w:r w:rsidR="00914925">
        <w:rPr>
          <w:rFonts w:ascii="Georgia" w:hAnsi="Georgia" w:cs="Georgia"/>
          <w:color w:val="000000"/>
          <w:sz w:val="22"/>
          <w:szCs w:val="22"/>
        </w:rPr>
        <w:t xml:space="preserve"> Har man endnu ikke </w:t>
      </w:r>
      <w:r w:rsidR="00961500">
        <w:rPr>
          <w:rFonts w:ascii="Georgia" w:hAnsi="Georgia" w:cs="Georgia"/>
          <w:color w:val="000000"/>
          <w:sz w:val="22"/>
          <w:szCs w:val="22"/>
        </w:rPr>
        <w:t>har fået betalt forårssæson 2019</w:t>
      </w:r>
      <w:r w:rsidR="00914925">
        <w:rPr>
          <w:rFonts w:ascii="Georgia" w:hAnsi="Georgia" w:cs="Georgia"/>
          <w:color w:val="000000"/>
          <w:sz w:val="22"/>
          <w:szCs w:val="22"/>
        </w:rPr>
        <w:t xml:space="preserve"> </w:t>
      </w:r>
      <w:r w:rsidR="00914925" w:rsidRPr="00DF6D4B">
        <w:rPr>
          <w:rFonts w:ascii="Georgia" w:hAnsi="Georgia" w:cs="Georgia"/>
          <w:b/>
          <w:color w:val="000000"/>
          <w:sz w:val="22"/>
          <w:szCs w:val="22"/>
        </w:rPr>
        <w:t>SKAL</w:t>
      </w:r>
      <w:r w:rsidR="00914925">
        <w:rPr>
          <w:rFonts w:ascii="Georgia" w:hAnsi="Georgia" w:cs="Georgia"/>
          <w:color w:val="000000"/>
          <w:sz w:val="22"/>
          <w:szCs w:val="22"/>
        </w:rPr>
        <w:t xml:space="preserve"> dette gøres før sæsonstart.</w:t>
      </w:r>
      <w:r w:rsidR="00F03743" w:rsidRPr="00F03743">
        <w:t xml:space="preserve"> </w:t>
      </w:r>
    </w:p>
    <w:p w:rsidR="0003632E" w:rsidRDefault="0003632E"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lastRenderedPageBreak/>
        <w:t>Husk også at man ka</w:t>
      </w:r>
      <w:r w:rsidR="00DF6D4B">
        <w:rPr>
          <w:rFonts w:ascii="Georgia" w:hAnsi="Georgia" w:cs="Georgia"/>
          <w:color w:val="000000"/>
          <w:sz w:val="22"/>
          <w:szCs w:val="22"/>
        </w:rPr>
        <w:t xml:space="preserve">n benytte sig af vores sponsors </w:t>
      </w:r>
      <w:r>
        <w:rPr>
          <w:rFonts w:ascii="Georgia" w:hAnsi="Georgia" w:cs="Georgia"/>
          <w:color w:val="000000"/>
          <w:sz w:val="22"/>
          <w:szCs w:val="22"/>
        </w:rPr>
        <w:t>hjemme</w:t>
      </w:r>
      <w:r w:rsidR="00DF6D4B">
        <w:rPr>
          <w:rFonts w:ascii="Georgia" w:hAnsi="Georgia" w:cs="Georgia"/>
          <w:color w:val="000000"/>
          <w:sz w:val="22"/>
          <w:szCs w:val="22"/>
        </w:rPr>
        <w:t xml:space="preserve">side, www.sportivi.dk, </w:t>
      </w:r>
      <w:r>
        <w:rPr>
          <w:rFonts w:ascii="Georgia" w:hAnsi="Georgia" w:cs="Georgia"/>
          <w:color w:val="000000"/>
          <w:sz w:val="22"/>
          <w:szCs w:val="22"/>
        </w:rPr>
        <w:t xml:space="preserve">hele året rundt. </w:t>
      </w:r>
      <w:r w:rsidR="00DF6D4B">
        <w:rPr>
          <w:rFonts w:ascii="Georgia" w:hAnsi="Georgia" w:cs="Georgia"/>
          <w:color w:val="000000"/>
          <w:sz w:val="22"/>
          <w:szCs w:val="22"/>
        </w:rPr>
        <w:t>Det er dog vigtigt at benytte sig af vores</w:t>
      </w:r>
      <w:r>
        <w:rPr>
          <w:rFonts w:ascii="Georgia" w:hAnsi="Georgia" w:cs="Georgia"/>
          <w:color w:val="000000"/>
          <w:sz w:val="22"/>
          <w:szCs w:val="22"/>
        </w:rPr>
        <w:t xml:space="preserve"> </w:t>
      </w:r>
      <w:proofErr w:type="spellStart"/>
      <w:r>
        <w:rPr>
          <w:rFonts w:ascii="Georgia" w:hAnsi="Georgia" w:cs="Georgia"/>
          <w:color w:val="000000"/>
          <w:sz w:val="22"/>
          <w:szCs w:val="22"/>
        </w:rPr>
        <w:t>RAV’s</w:t>
      </w:r>
      <w:proofErr w:type="spellEnd"/>
      <w:r>
        <w:rPr>
          <w:rFonts w:ascii="Georgia" w:hAnsi="Georgia" w:cs="Georgia"/>
          <w:color w:val="000000"/>
          <w:sz w:val="22"/>
          <w:szCs w:val="22"/>
        </w:rPr>
        <w:t xml:space="preserve"> VIP kode: MACRONRVK (alt med stort) </w:t>
      </w:r>
      <w:r w:rsidR="00DF6D4B">
        <w:rPr>
          <w:rFonts w:ascii="Georgia" w:hAnsi="Georgia" w:cs="Georgia"/>
          <w:color w:val="000000"/>
          <w:sz w:val="22"/>
          <w:szCs w:val="22"/>
        </w:rPr>
        <w:t xml:space="preserve">for at få </w:t>
      </w:r>
      <w:r>
        <w:rPr>
          <w:rFonts w:ascii="Georgia" w:hAnsi="Georgia" w:cs="Georgia"/>
          <w:color w:val="000000"/>
          <w:sz w:val="22"/>
          <w:szCs w:val="22"/>
        </w:rPr>
        <w:t xml:space="preserve">adgang til klubben merchandise samt </w:t>
      </w:r>
      <w:r w:rsidR="00DF6D4B">
        <w:rPr>
          <w:rFonts w:ascii="Georgia" w:hAnsi="Georgia" w:cs="Georgia"/>
          <w:color w:val="000000"/>
          <w:sz w:val="22"/>
          <w:szCs w:val="22"/>
        </w:rPr>
        <w:t xml:space="preserve">andre </w:t>
      </w:r>
      <w:r>
        <w:rPr>
          <w:rFonts w:ascii="Georgia" w:hAnsi="Georgia" w:cs="Georgia"/>
          <w:color w:val="000000"/>
          <w:sz w:val="22"/>
          <w:szCs w:val="22"/>
        </w:rPr>
        <w:t>rabatter på hele siden.</w:t>
      </w:r>
    </w:p>
    <w:p w:rsidR="00096CAC" w:rsidRDefault="00096CAC" w:rsidP="00CD3D0D">
      <w:pPr>
        <w:pStyle w:val="NormalWeb"/>
        <w:spacing w:before="0" w:after="0" w:line="360" w:lineRule="auto"/>
        <w:jc w:val="both"/>
        <w:rPr>
          <w:rFonts w:ascii="Georgia" w:hAnsi="Georgia" w:cs="Georgia"/>
          <w:color w:val="000000"/>
          <w:sz w:val="22"/>
          <w:szCs w:val="22"/>
        </w:rPr>
      </w:pPr>
      <w:r>
        <w:rPr>
          <w:rFonts w:ascii="Georgia" w:hAnsi="Georgia" w:cs="Georgia"/>
          <w:color w:val="000000"/>
          <w:sz w:val="22"/>
          <w:szCs w:val="22"/>
        </w:rPr>
        <w:t>Også ligesom sidste år gives der kørselspenge til holdene</w:t>
      </w:r>
      <w:r w:rsidR="00DC4B28">
        <w:rPr>
          <w:rFonts w:ascii="Georgia" w:hAnsi="Georgia" w:cs="Georgia"/>
          <w:color w:val="000000"/>
          <w:sz w:val="22"/>
          <w:szCs w:val="22"/>
        </w:rPr>
        <w:t xml:space="preserve">. </w:t>
      </w:r>
      <w:r>
        <w:rPr>
          <w:rFonts w:ascii="Georgia" w:hAnsi="Georgia" w:cs="Georgia"/>
          <w:color w:val="000000"/>
          <w:sz w:val="22"/>
          <w:szCs w:val="22"/>
        </w:rPr>
        <w:t>Der gives kun godtgørelse for en bil per kamp, hvorved penge skal deles imellem de b</w:t>
      </w:r>
      <w:r w:rsidR="00DC4B28">
        <w:rPr>
          <w:rFonts w:ascii="Georgia" w:hAnsi="Georgia" w:cs="Georgia"/>
          <w:color w:val="000000"/>
          <w:sz w:val="22"/>
          <w:szCs w:val="22"/>
        </w:rPr>
        <w:t>iler</w:t>
      </w:r>
      <w:r>
        <w:rPr>
          <w:rFonts w:ascii="Georgia" w:hAnsi="Georgia" w:cs="Georgia"/>
          <w:color w:val="000000"/>
          <w:sz w:val="22"/>
          <w:szCs w:val="22"/>
        </w:rPr>
        <w:t xml:space="preserve"> som er afsted. Blanketten kan findes på vores hjemmeside under RAV-Info, og den skal være sendt til </w:t>
      </w:r>
      <w:proofErr w:type="spellStart"/>
      <w:r>
        <w:rPr>
          <w:rFonts w:ascii="Georgia" w:hAnsi="Georgia" w:cs="Georgia"/>
          <w:color w:val="000000"/>
          <w:sz w:val="22"/>
          <w:szCs w:val="22"/>
        </w:rPr>
        <w:t>kasseren</w:t>
      </w:r>
      <w:proofErr w:type="spellEnd"/>
      <w:r>
        <w:rPr>
          <w:rFonts w:ascii="Georgia" w:hAnsi="Georgia" w:cs="Georgia"/>
          <w:color w:val="000000"/>
          <w:sz w:val="22"/>
          <w:szCs w:val="22"/>
        </w:rPr>
        <w:t xml:space="preserve"> per mail, </w:t>
      </w:r>
      <w:hyperlink r:id="rId8" w:history="1">
        <w:r w:rsidRPr="00E83294">
          <w:rPr>
            <w:rStyle w:val="Hyperlink"/>
            <w:rFonts w:ascii="Georgia" w:hAnsi="Georgia" w:cs="Georgia"/>
            <w:sz w:val="22"/>
            <w:szCs w:val="22"/>
          </w:rPr>
          <w:t>kasserer@randervk.dk</w:t>
        </w:r>
      </w:hyperlink>
      <w:r>
        <w:rPr>
          <w:rFonts w:ascii="Georgia" w:hAnsi="Georgia" w:cs="Georgia"/>
          <w:color w:val="000000"/>
          <w:sz w:val="22"/>
          <w:szCs w:val="22"/>
        </w:rPr>
        <w:t xml:space="preserve"> indenfor den halvsæson turen er blevet foretaget. </w:t>
      </w:r>
    </w:p>
    <w:p w:rsidR="00096CAC" w:rsidRDefault="00096CAC" w:rsidP="00CD3D0D">
      <w:pPr>
        <w:pStyle w:val="NormalWeb"/>
        <w:spacing w:after="0" w:line="360" w:lineRule="auto"/>
        <w:jc w:val="both"/>
        <w:rPr>
          <w:rFonts w:ascii="Georgia" w:hAnsi="Georgia" w:cs="Georgia"/>
          <w:color w:val="000000"/>
          <w:sz w:val="22"/>
          <w:szCs w:val="22"/>
        </w:rPr>
      </w:pPr>
    </w:p>
    <w:p w:rsidR="00F6510C" w:rsidRDefault="00F6510C" w:rsidP="00CD3D0D">
      <w:pPr>
        <w:pStyle w:val="NormalWeb"/>
        <w:spacing w:after="0" w:line="360" w:lineRule="auto"/>
        <w:jc w:val="both"/>
        <w:rPr>
          <w:rFonts w:ascii="Georgia" w:hAnsi="Georgia" w:cs="Georgia"/>
          <w:i/>
          <w:color w:val="000000"/>
          <w:sz w:val="22"/>
          <w:szCs w:val="22"/>
        </w:rPr>
      </w:pPr>
      <w:r>
        <w:rPr>
          <w:rFonts w:ascii="Georgia" w:hAnsi="Georgia" w:cs="Georgia"/>
          <w:color w:val="000000"/>
          <w:sz w:val="22"/>
          <w:szCs w:val="22"/>
        </w:rPr>
        <w:t>Fra bestyrelsens side skal der på forhånd lyde en stor tak til Jer, der har meldt sig som trænere eller assistent-trænere. Kære spillere, tag godt imod dem.</w:t>
      </w:r>
    </w:p>
    <w:p w:rsidR="00CD3D0D" w:rsidRDefault="00CD3D0D" w:rsidP="00CD3D0D">
      <w:pPr>
        <w:pStyle w:val="NormalWeb"/>
        <w:spacing w:before="0" w:line="360" w:lineRule="auto"/>
        <w:rPr>
          <w:rFonts w:ascii="Georgia" w:hAnsi="Georgia" w:cs="Georgia"/>
          <w:i/>
          <w:color w:val="000000"/>
          <w:sz w:val="22"/>
          <w:szCs w:val="22"/>
        </w:rPr>
      </w:pPr>
    </w:p>
    <w:p w:rsidR="00F6510C" w:rsidRDefault="00F6510C" w:rsidP="00CD3D0D">
      <w:pPr>
        <w:pStyle w:val="NormalWeb"/>
        <w:spacing w:before="0" w:line="360" w:lineRule="auto"/>
        <w:jc w:val="center"/>
        <w:rPr>
          <w:rFonts w:ascii="Georgia" w:hAnsi="Georgia" w:cs="Georgia"/>
          <w:i/>
          <w:color w:val="000000"/>
          <w:sz w:val="22"/>
          <w:szCs w:val="22"/>
        </w:rPr>
      </w:pPr>
      <w:r>
        <w:rPr>
          <w:rFonts w:ascii="Georgia" w:hAnsi="Georgia" w:cs="Georgia"/>
          <w:i/>
          <w:color w:val="000000"/>
          <w:sz w:val="22"/>
          <w:szCs w:val="22"/>
        </w:rPr>
        <w:t>Husk at I altid er meget velkomne til at tage venner og veninder med i hallen.</w:t>
      </w:r>
    </w:p>
    <w:p w:rsidR="00F6510C" w:rsidRDefault="00F6510C" w:rsidP="00CD3D0D">
      <w:pPr>
        <w:pStyle w:val="NormalWeb"/>
        <w:spacing w:after="0" w:line="360" w:lineRule="auto"/>
        <w:jc w:val="center"/>
        <w:rPr>
          <w:rFonts w:ascii="Georgia" w:hAnsi="Georgia" w:cs="Georgia"/>
          <w:color w:val="000000"/>
          <w:sz w:val="22"/>
          <w:szCs w:val="22"/>
        </w:rPr>
      </w:pPr>
      <w:r>
        <w:rPr>
          <w:rFonts w:ascii="Georgia" w:hAnsi="Georgia" w:cs="Georgia"/>
          <w:i/>
          <w:color w:val="000000"/>
          <w:sz w:val="22"/>
          <w:szCs w:val="22"/>
        </w:rPr>
        <w:t>Jo flere spillere – jo mere volley!</w:t>
      </w:r>
    </w:p>
    <w:p w:rsidR="00F6510C" w:rsidRDefault="00F6510C" w:rsidP="00242134">
      <w:pPr>
        <w:pStyle w:val="NormalWeb"/>
        <w:spacing w:before="0" w:line="360" w:lineRule="auto"/>
        <w:ind w:left="425"/>
        <w:rPr>
          <w:rFonts w:ascii="Georgia" w:hAnsi="Georgia" w:cs="Georgia"/>
          <w:color w:val="000000"/>
          <w:sz w:val="22"/>
          <w:szCs w:val="22"/>
        </w:rPr>
      </w:pPr>
    </w:p>
    <w:p w:rsidR="00F6510C" w:rsidRDefault="00F6510C" w:rsidP="007910BA">
      <w:pPr>
        <w:pStyle w:val="NormalWeb"/>
        <w:spacing w:before="0" w:line="360" w:lineRule="auto"/>
        <w:jc w:val="both"/>
        <w:rPr>
          <w:rFonts w:ascii="Georgia" w:hAnsi="Georgia" w:cs="Georgia"/>
          <w:color w:val="000000"/>
          <w:sz w:val="22"/>
          <w:szCs w:val="22"/>
        </w:rPr>
      </w:pPr>
      <w:r>
        <w:rPr>
          <w:rFonts w:ascii="Georgia" w:hAnsi="Georgia" w:cs="Georgia"/>
          <w:color w:val="000000"/>
          <w:sz w:val="22"/>
          <w:szCs w:val="22"/>
        </w:rPr>
        <w:t>Vi glæder os til en ny sæson med masser af udfordringer, sjove arrangementer og et godt sammenhold i Randers Volleyballklub.</w:t>
      </w:r>
    </w:p>
    <w:p w:rsidR="00C576BE" w:rsidRDefault="00C576BE">
      <w:pPr>
        <w:suppressAutoHyphens w:val="0"/>
        <w:rPr>
          <w:rFonts w:ascii="Georgia" w:hAnsi="Georgia" w:cs="Georgia"/>
          <w:color w:val="000000"/>
          <w:sz w:val="22"/>
          <w:szCs w:val="22"/>
        </w:rPr>
      </w:pPr>
      <w:r>
        <w:rPr>
          <w:rFonts w:ascii="Georgia" w:hAnsi="Georgia" w:cs="Georgia"/>
          <w:color w:val="000000"/>
          <w:sz w:val="22"/>
          <w:szCs w:val="22"/>
        </w:rPr>
        <w:br w:type="page"/>
      </w:r>
    </w:p>
    <w:p w:rsidR="00F6510C" w:rsidRDefault="00F6510C" w:rsidP="00105FA7">
      <w:pPr>
        <w:pStyle w:val="NormalWeb"/>
        <w:spacing w:line="360" w:lineRule="auto"/>
        <w:jc w:val="both"/>
        <w:rPr>
          <w:rFonts w:ascii="Georgia" w:hAnsi="Georgia" w:cs="Georgia"/>
          <w:color w:val="000000"/>
          <w:sz w:val="22"/>
          <w:szCs w:val="22"/>
        </w:rPr>
      </w:pPr>
      <w:r>
        <w:rPr>
          <w:rFonts w:ascii="Georgia" w:hAnsi="Georgia" w:cs="Georgia"/>
          <w:color w:val="000000"/>
          <w:sz w:val="22"/>
          <w:szCs w:val="22"/>
        </w:rPr>
        <w:lastRenderedPageBreak/>
        <w:t xml:space="preserve">I den kommende sæson vil </w:t>
      </w:r>
      <w:r w:rsidR="00105FA7">
        <w:rPr>
          <w:rFonts w:ascii="Georgia" w:hAnsi="Georgia" w:cs="Georgia"/>
          <w:color w:val="000000"/>
          <w:sz w:val="22"/>
          <w:szCs w:val="22"/>
        </w:rPr>
        <w:t>vi have de hold, som er i nedenstående skema</w:t>
      </w:r>
      <w:r>
        <w:rPr>
          <w:rFonts w:ascii="Georgia" w:hAnsi="Georgia" w:cs="Georgia"/>
          <w:color w:val="000000"/>
          <w:sz w:val="22"/>
          <w:szCs w:val="22"/>
        </w:rPr>
        <w:t>. Er der spørgsmål til hold</w:t>
      </w:r>
      <w:r w:rsidR="008C7DE9">
        <w:rPr>
          <w:rFonts w:ascii="Georgia" w:hAnsi="Georgia" w:cs="Georgia"/>
          <w:color w:val="000000"/>
          <w:sz w:val="22"/>
          <w:szCs w:val="22"/>
        </w:rPr>
        <w:t>ene</w:t>
      </w:r>
      <w:r>
        <w:rPr>
          <w:rFonts w:ascii="Georgia" w:hAnsi="Georgia" w:cs="Georgia"/>
          <w:color w:val="000000"/>
          <w:sz w:val="22"/>
          <w:szCs w:val="22"/>
        </w:rPr>
        <w:t xml:space="preserve">, er I meget velkomne til at kontakte </w:t>
      </w:r>
      <w:r w:rsidR="00C576BE">
        <w:rPr>
          <w:rFonts w:ascii="Georgia" w:hAnsi="Georgia" w:cs="Georgia"/>
          <w:color w:val="000000"/>
          <w:sz w:val="22"/>
          <w:szCs w:val="22"/>
        </w:rPr>
        <w:t>formanden</w:t>
      </w:r>
      <w:r>
        <w:rPr>
          <w:rFonts w:ascii="Georgia" w:hAnsi="Georgia" w:cs="Georgia"/>
          <w:color w:val="000000"/>
          <w:sz w:val="22"/>
          <w:szCs w:val="22"/>
        </w:rPr>
        <w:t>.</w:t>
      </w:r>
    </w:p>
    <w:p w:rsidR="00105FA7" w:rsidRDefault="00105FA7" w:rsidP="00105FA7">
      <w:pPr>
        <w:pStyle w:val="NormalWeb"/>
        <w:spacing w:line="360" w:lineRule="auto"/>
        <w:jc w:val="both"/>
        <w:rPr>
          <w:rFonts w:ascii="Georgia" w:hAnsi="Georgia" w:cs="Georgia"/>
          <w:color w:val="000000"/>
          <w:sz w:val="22"/>
          <w:szCs w:val="22"/>
        </w:rPr>
      </w:pPr>
    </w:p>
    <w:p w:rsidR="00F6510C" w:rsidRDefault="00F6510C" w:rsidP="00CD3D0D">
      <w:pPr>
        <w:pStyle w:val="NormalWeb"/>
        <w:spacing w:before="0" w:after="0" w:line="360" w:lineRule="auto"/>
        <w:rPr>
          <w:rFonts w:ascii="Georgia" w:hAnsi="Georgia" w:cs="Georgia"/>
          <w:b/>
          <w:color w:val="000000"/>
          <w:sz w:val="22"/>
          <w:szCs w:val="22"/>
        </w:rPr>
      </w:pPr>
      <w:r>
        <w:rPr>
          <w:rFonts w:ascii="Georgia" w:hAnsi="Georgia" w:cs="Georgia"/>
          <w:b/>
          <w:bCs/>
          <w:color w:val="000000"/>
          <w:sz w:val="22"/>
          <w:szCs w:val="22"/>
        </w:rPr>
        <w:t>Træningstider i sæsonen 201</w:t>
      </w:r>
      <w:r w:rsidR="00105FA7">
        <w:rPr>
          <w:rFonts w:ascii="Georgia" w:hAnsi="Georgia" w:cs="Georgia"/>
          <w:b/>
          <w:bCs/>
          <w:color w:val="000000"/>
          <w:sz w:val="22"/>
          <w:szCs w:val="22"/>
        </w:rPr>
        <w:t>9</w:t>
      </w:r>
      <w:r>
        <w:rPr>
          <w:rFonts w:ascii="Georgia" w:hAnsi="Georgia" w:cs="Georgia"/>
          <w:b/>
          <w:bCs/>
          <w:color w:val="000000"/>
          <w:sz w:val="22"/>
          <w:szCs w:val="22"/>
        </w:rPr>
        <w:t>/20</w:t>
      </w:r>
      <w:r w:rsidR="00105FA7">
        <w:rPr>
          <w:rFonts w:ascii="Georgia" w:hAnsi="Georgia" w:cs="Georgia"/>
          <w:b/>
          <w:bCs/>
          <w:color w:val="000000"/>
          <w:sz w:val="22"/>
          <w:szCs w:val="22"/>
        </w:rPr>
        <w:t>20</w:t>
      </w:r>
      <w:r>
        <w:rPr>
          <w:rFonts w:ascii="Georgia" w:hAnsi="Georgia" w:cs="Georgia"/>
          <w:b/>
          <w:bCs/>
          <w:color w:val="000000"/>
          <w:sz w:val="22"/>
          <w:szCs w:val="22"/>
        </w:rPr>
        <w:t>:</w:t>
      </w:r>
    </w:p>
    <w:tbl>
      <w:tblPr>
        <w:tblW w:w="0" w:type="auto"/>
        <w:tblInd w:w="400" w:type="dxa"/>
        <w:tblLayout w:type="fixed"/>
        <w:tblLook w:val="0000" w:firstRow="0" w:lastRow="0" w:firstColumn="0" w:lastColumn="0" w:noHBand="0" w:noVBand="0"/>
      </w:tblPr>
      <w:tblGrid>
        <w:gridCol w:w="2430"/>
        <w:gridCol w:w="2430"/>
        <w:gridCol w:w="2720"/>
      </w:tblGrid>
      <w:tr w:rsidR="00F6510C">
        <w:tc>
          <w:tcPr>
            <w:tcW w:w="2430" w:type="dxa"/>
            <w:tcBorders>
              <w:top w:val="single" w:sz="4" w:space="0" w:color="000000"/>
              <w:left w:val="single" w:sz="4" w:space="0" w:color="000000"/>
              <w:bottom w:val="single" w:sz="4" w:space="0" w:color="000000"/>
            </w:tcBorders>
            <w:shd w:val="clear" w:color="auto" w:fill="808080"/>
          </w:tcPr>
          <w:p w:rsidR="00F6510C" w:rsidRDefault="00F6510C">
            <w:pPr>
              <w:pStyle w:val="NormalWeb"/>
              <w:spacing w:before="0" w:after="0" w:line="360" w:lineRule="auto"/>
              <w:jc w:val="center"/>
              <w:rPr>
                <w:rFonts w:ascii="Georgia" w:hAnsi="Georgia" w:cs="Georgia"/>
                <w:b/>
                <w:color w:val="000000"/>
                <w:sz w:val="22"/>
                <w:szCs w:val="22"/>
              </w:rPr>
            </w:pPr>
            <w:r>
              <w:rPr>
                <w:rFonts w:ascii="Georgia" w:hAnsi="Georgia" w:cs="Georgia"/>
                <w:b/>
                <w:color w:val="000000"/>
                <w:sz w:val="22"/>
                <w:szCs w:val="22"/>
              </w:rPr>
              <w:t>Hold</w:t>
            </w:r>
          </w:p>
        </w:tc>
        <w:tc>
          <w:tcPr>
            <w:tcW w:w="2430" w:type="dxa"/>
            <w:tcBorders>
              <w:top w:val="single" w:sz="4" w:space="0" w:color="000000"/>
              <w:left w:val="single" w:sz="4" w:space="0" w:color="000000"/>
              <w:bottom w:val="single" w:sz="4" w:space="0" w:color="000000"/>
            </w:tcBorders>
            <w:shd w:val="clear" w:color="auto" w:fill="808080"/>
          </w:tcPr>
          <w:p w:rsidR="00F6510C" w:rsidRDefault="00F6510C">
            <w:pPr>
              <w:pStyle w:val="NormalWeb"/>
              <w:spacing w:before="0" w:after="0" w:line="360" w:lineRule="auto"/>
              <w:jc w:val="center"/>
              <w:rPr>
                <w:rFonts w:ascii="Georgia" w:hAnsi="Georgia" w:cs="Georgia"/>
                <w:b/>
                <w:color w:val="000000"/>
                <w:sz w:val="22"/>
                <w:szCs w:val="22"/>
              </w:rPr>
            </w:pPr>
            <w:r>
              <w:rPr>
                <w:rFonts w:ascii="Georgia" w:hAnsi="Georgia" w:cs="Georgia"/>
                <w:b/>
                <w:color w:val="000000"/>
                <w:sz w:val="22"/>
                <w:szCs w:val="22"/>
              </w:rPr>
              <w:t>Mandag</w:t>
            </w:r>
          </w:p>
        </w:tc>
        <w:tc>
          <w:tcPr>
            <w:tcW w:w="2720" w:type="dxa"/>
            <w:tcBorders>
              <w:top w:val="single" w:sz="4" w:space="0" w:color="000000"/>
              <w:left w:val="single" w:sz="4" w:space="0" w:color="000000"/>
              <w:bottom w:val="single" w:sz="4" w:space="0" w:color="000000"/>
              <w:right w:val="single" w:sz="4" w:space="0" w:color="000000"/>
            </w:tcBorders>
            <w:shd w:val="clear" w:color="auto" w:fill="808080"/>
          </w:tcPr>
          <w:p w:rsidR="00F6510C" w:rsidRDefault="00F6510C">
            <w:pPr>
              <w:pStyle w:val="NormalWeb"/>
              <w:spacing w:before="0" w:after="0" w:line="360" w:lineRule="auto"/>
              <w:jc w:val="center"/>
              <w:rPr>
                <w:rFonts w:ascii="Georgia" w:hAnsi="Georgia" w:cs="Georgia"/>
                <w:b/>
                <w:bCs/>
                <w:color w:val="000000"/>
                <w:sz w:val="22"/>
                <w:szCs w:val="22"/>
              </w:rPr>
            </w:pPr>
            <w:r>
              <w:rPr>
                <w:rFonts w:ascii="Georgia" w:hAnsi="Georgia" w:cs="Georgia"/>
                <w:b/>
                <w:color w:val="000000"/>
                <w:sz w:val="22"/>
                <w:szCs w:val="22"/>
              </w:rPr>
              <w:t>Onsdag</w:t>
            </w:r>
          </w:p>
        </w:tc>
      </w:tr>
      <w:tr w:rsidR="00F6510C">
        <w:tc>
          <w:tcPr>
            <w:tcW w:w="2430" w:type="dxa"/>
            <w:tcBorders>
              <w:top w:val="single" w:sz="4" w:space="0" w:color="000000"/>
              <w:left w:val="single" w:sz="4" w:space="0" w:color="000000"/>
              <w:bottom w:val="single" w:sz="4" w:space="0" w:color="000000"/>
            </w:tcBorders>
            <w:shd w:val="clear" w:color="auto" w:fill="auto"/>
          </w:tcPr>
          <w:p w:rsidR="00F6510C" w:rsidRDefault="00F6510C">
            <w:pPr>
              <w:pStyle w:val="NormalWeb"/>
              <w:spacing w:before="0" w:after="0" w:line="360" w:lineRule="auto"/>
              <w:rPr>
                <w:rFonts w:ascii="Georgia" w:hAnsi="Georgia" w:cs="Georgia"/>
                <w:color w:val="000000"/>
                <w:sz w:val="22"/>
                <w:szCs w:val="22"/>
              </w:rPr>
            </w:pPr>
            <w:r>
              <w:rPr>
                <w:rFonts w:ascii="Georgia" w:hAnsi="Georgia" w:cs="Georgia"/>
                <w:b/>
                <w:bCs/>
                <w:color w:val="000000"/>
                <w:sz w:val="22"/>
                <w:szCs w:val="22"/>
              </w:rPr>
              <w:t>Kids Romalt</w:t>
            </w:r>
          </w:p>
        </w:tc>
        <w:tc>
          <w:tcPr>
            <w:tcW w:w="2430" w:type="dxa"/>
            <w:tcBorders>
              <w:top w:val="single" w:sz="4" w:space="0" w:color="000000"/>
              <w:left w:val="single" w:sz="4" w:space="0" w:color="000000"/>
              <w:bottom w:val="single" w:sz="4" w:space="0" w:color="000000"/>
            </w:tcBorders>
            <w:shd w:val="clear" w:color="auto" w:fill="auto"/>
          </w:tcPr>
          <w:p w:rsidR="00F6510C" w:rsidRDefault="009D4F3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16:30-18</w:t>
            </w:r>
            <w:r w:rsidR="00F6510C">
              <w:rPr>
                <w:rFonts w:ascii="Georgia" w:hAnsi="Georgia" w:cs="Georgia"/>
                <w:color w:val="000000"/>
                <w:sz w:val="22"/>
                <w:szCs w:val="22"/>
              </w:rPr>
              <w:t>:00</w:t>
            </w:r>
          </w:p>
          <w:p w:rsidR="00B20AA5" w:rsidRDefault="00B2530C">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(I Romalt Hallen)</w:t>
            </w:r>
          </w:p>
        </w:tc>
        <w:tc>
          <w:tcPr>
            <w:tcW w:w="2720" w:type="dxa"/>
            <w:tcBorders>
              <w:top w:val="single" w:sz="4" w:space="0" w:color="000000"/>
              <w:left w:val="single" w:sz="4" w:space="0" w:color="000000"/>
              <w:bottom w:val="single" w:sz="4" w:space="0" w:color="000000"/>
              <w:right w:val="single" w:sz="4" w:space="0" w:color="000000"/>
            </w:tcBorders>
            <w:shd w:val="clear" w:color="auto" w:fill="BFBFBF"/>
          </w:tcPr>
          <w:p w:rsidR="00F6510C" w:rsidRDefault="00F6510C">
            <w:pPr>
              <w:pStyle w:val="NormalWeb"/>
              <w:snapToGrid w:val="0"/>
              <w:spacing w:before="0" w:after="0" w:line="360" w:lineRule="auto"/>
              <w:rPr>
                <w:rFonts w:ascii="Georgia" w:hAnsi="Georgia" w:cs="Georgia"/>
                <w:color w:val="000000"/>
                <w:sz w:val="22"/>
                <w:szCs w:val="22"/>
              </w:rPr>
            </w:pPr>
          </w:p>
        </w:tc>
      </w:tr>
      <w:tr w:rsidR="00B20AA5" w:rsidTr="00862108">
        <w:tc>
          <w:tcPr>
            <w:tcW w:w="2430" w:type="dxa"/>
            <w:tcBorders>
              <w:left w:val="single" w:sz="4" w:space="0" w:color="000000"/>
              <w:bottom w:val="single" w:sz="4" w:space="0" w:color="000000"/>
            </w:tcBorders>
            <w:shd w:val="clear" w:color="auto" w:fill="auto"/>
          </w:tcPr>
          <w:p w:rsidR="00B20AA5" w:rsidRPr="009D4F3D" w:rsidRDefault="00B20AA5" w:rsidP="006C09C4">
            <w:pPr>
              <w:pStyle w:val="NormalWeb"/>
              <w:spacing w:before="0" w:after="0" w:line="200" w:lineRule="atLeast"/>
              <w:rPr>
                <w:rFonts w:ascii="Georgia" w:hAnsi="Georgia" w:cs="Georgia"/>
                <w:b/>
                <w:color w:val="000000"/>
                <w:sz w:val="22"/>
                <w:szCs w:val="22"/>
              </w:rPr>
            </w:pPr>
            <w:r>
              <w:rPr>
                <w:rFonts w:ascii="Georgia" w:hAnsi="Georgia" w:cs="Georgia"/>
                <w:b/>
                <w:bCs/>
                <w:color w:val="000000"/>
                <w:sz w:val="22"/>
                <w:szCs w:val="22"/>
              </w:rPr>
              <w:t>Teen U14</w:t>
            </w:r>
          </w:p>
        </w:tc>
        <w:tc>
          <w:tcPr>
            <w:tcW w:w="2430" w:type="dxa"/>
            <w:tcBorders>
              <w:left w:val="single" w:sz="4" w:space="0" w:color="000000"/>
              <w:bottom w:val="single" w:sz="4" w:space="0" w:color="000000"/>
            </w:tcBorders>
            <w:shd w:val="clear" w:color="auto" w:fill="auto"/>
          </w:tcPr>
          <w:p w:rsidR="00BF06A2" w:rsidRDefault="00B20AA5" w:rsidP="00862108">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w:t>
            </w:r>
            <w:r w:rsidR="00105FA7">
              <w:rPr>
                <w:rFonts w:ascii="Georgia" w:hAnsi="Georgia" w:cs="Georgia"/>
                <w:color w:val="000000"/>
                <w:sz w:val="22"/>
                <w:szCs w:val="22"/>
              </w:rPr>
              <w:t>8</w:t>
            </w:r>
            <w:r>
              <w:rPr>
                <w:rFonts w:ascii="Georgia" w:hAnsi="Georgia" w:cs="Georgia"/>
                <w:color w:val="000000"/>
                <w:sz w:val="22"/>
                <w:szCs w:val="22"/>
              </w:rPr>
              <w:t>:30-</w:t>
            </w:r>
            <w:r w:rsidR="00105FA7">
              <w:rPr>
                <w:rFonts w:ascii="Georgia" w:hAnsi="Georgia" w:cs="Georgia"/>
                <w:color w:val="000000"/>
                <w:sz w:val="22"/>
                <w:szCs w:val="22"/>
              </w:rPr>
              <w:t>20</w:t>
            </w:r>
            <w:r>
              <w:rPr>
                <w:rFonts w:ascii="Georgia" w:hAnsi="Georgia" w:cs="Georgia"/>
                <w:color w:val="000000"/>
                <w:sz w:val="22"/>
                <w:szCs w:val="22"/>
              </w:rPr>
              <w:t>:00</w:t>
            </w:r>
            <w:r w:rsidR="00786A6C">
              <w:rPr>
                <w:rFonts w:ascii="Georgia" w:hAnsi="Georgia" w:cs="Georgia"/>
                <w:color w:val="000000"/>
                <w:sz w:val="22"/>
                <w:szCs w:val="22"/>
              </w:rPr>
              <w:t xml:space="preserve"> </w:t>
            </w:r>
          </w:p>
          <w:p w:rsidR="00B20AA5" w:rsidRDefault="00B20AA5" w:rsidP="00862108">
            <w:pPr>
              <w:pStyle w:val="NormalWeb"/>
              <w:spacing w:before="0" w:after="0" w:line="360" w:lineRule="auto"/>
              <w:rPr>
                <w:rFonts w:ascii="Georgia" w:hAnsi="Georgia" w:cs="Georgia"/>
                <w:color w:val="000000"/>
                <w:sz w:val="22"/>
                <w:szCs w:val="22"/>
              </w:rPr>
            </w:pPr>
          </w:p>
        </w:tc>
        <w:tc>
          <w:tcPr>
            <w:tcW w:w="2720" w:type="dxa"/>
            <w:tcBorders>
              <w:left w:val="single" w:sz="4" w:space="0" w:color="000000"/>
              <w:bottom w:val="single" w:sz="4" w:space="0" w:color="000000"/>
              <w:right w:val="single" w:sz="4" w:space="0" w:color="000000"/>
            </w:tcBorders>
            <w:shd w:val="clear" w:color="auto" w:fill="auto"/>
          </w:tcPr>
          <w:p w:rsidR="00B20AA5" w:rsidRDefault="00B20AA5" w:rsidP="00862108">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w:t>
            </w:r>
            <w:r w:rsidR="00A918C2">
              <w:rPr>
                <w:rFonts w:ascii="Georgia" w:hAnsi="Georgia" w:cs="Georgia"/>
                <w:color w:val="000000"/>
                <w:sz w:val="22"/>
                <w:szCs w:val="22"/>
              </w:rPr>
              <w:t>7</w:t>
            </w:r>
            <w:r>
              <w:rPr>
                <w:rFonts w:ascii="Georgia" w:hAnsi="Georgia" w:cs="Georgia"/>
                <w:color w:val="000000"/>
                <w:sz w:val="22"/>
                <w:szCs w:val="22"/>
              </w:rPr>
              <w:t>:</w:t>
            </w:r>
            <w:r w:rsidR="00A918C2">
              <w:rPr>
                <w:rFonts w:ascii="Georgia" w:hAnsi="Georgia" w:cs="Georgia"/>
                <w:color w:val="000000"/>
                <w:sz w:val="22"/>
                <w:szCs w:val="22"/>
              </w:rPr>
              <w:t>3</w:t>
            </w:r>
            <w:r>
              <w:rPr>
                <w:rFonts w:ascii="Georgia" w:hAnsi="Georgia" w:cs="Georgia"/>
                <w:color w:val="000000"/>
                <w:sz w:val="22"/>
                <w:szCs w:val="22"/>
              </w:rPr>
              <w:t>0-19:</w:t>
            </w:r>
            <w:r w:rsidR="00A918C2">
              <w:rPr>
                <w:rFonts w:ascii="Georgia" w:hAnsi="Georgia" w:cs="Georgia"/>
                <w:color w:val="000000"/>
                <w:sz w:val="22"/>
                <w:szCs w:val="22"/>
              </w:rPr>
              <w:t>0</w:t>
            </w:r>
            <w:r>
              <w:rPr>
                <w:rFonts w:ascii="Georgia" w:hAnsi="Georgia" w:cs="Georgia"/>
                <w:color w:val="000000"/>
                <w:sz w:val="22"/>
                <w:szCs w:val="22"/>
              </w:rPr>
              <w:t>0</w:t>
            </w:r>
          </w:p>
          <w:p w:rsidR="00B20AA5" w:rsidRPr="00BF06A2" w:rsidRDefault="00B20AA5" w:rsidP="00862108">
            <w:pPr>
              <w:pStyle w:val="NormalWeb"/>
              <w:spacing w:before="0" w:after="0" w:line="360" w:lineRule="auto"/>
              <w:rPr>
                <w:rFonts w:ascii="Georgia" w:hAnsi="Georgia" w:cs="Georgia"/>
                <w:color w:val="000000"/>
                <w:sz w:val="22"/>
                <w:szCs w:val="22"/>
              </w:rPr>
            </w:pPr>
          </w:p>
        </w:tc>
      </w:tr>
      <w:tr w:rsidR="009D4F3D">
        <w:tc>
          <w:tcPr>
            <w:tcW w:w="2430" w:type="dxa"/>
            <w:tcBorders>
              <w:left w:val="single" w:sz="4" w:space="0" w:color="000000"/>
              <w:bottom w:val="single" w:sz="4" w:space="0" w:color="000000"/>
            </w:tcBorders>
            <w:shd w:val="clear" w:color="auto" w:fill="auto"/>
          </w:tcPr>
          <w:p w:rsidR="009D4F3D" w:rsidRPr="009D4F3D" w:rsidRDefault="007D786F" w:rsidP="009D4F3D">
            <w:pPr>
              <w:pStyle w:val="NormalWeb"/>
              <w:spacing w:before="0" w:after="0" w:line="200" w:lineRule="atLeast"/>
              <w:rPr>
                <w:rFonts w:ascii="Georgia" w:hAnsi="Georgia" w:cs="Georgia"/>
                <w:b/>
                <w:color w:val="000000"/>
                <w:sz w:val="22"/>
                <w:szCs w:val="22"/>
              </w:rPr>
            </w:pPr>
            <w:r>
              <w:rPr>
                <w:rFonts w:ascii="Georgia" w:hAnsi="Georgia" w:cs="Georgia"/>
                <w:b/>
                <w:color w:val="000000"/>
                <w:sz w:val="22"/>
                <w:szCs w:val="22"/>
              </w:rPr>
              <w:t>Dame 1</w:t>
            </w:r>
          </w:p>
        </w:tc>
        <w:tc>
          <w:tcPr>
            <w:tcW w:w="2430" w:type="dxa"/>
            <w:tcBorders>
              <w:left w:val="single" w:sz="4" w:space="0" w:color="000000"/>
              <w:bottom w:val="single" w:sz="4" w:space="0" w:color="000000"/>
            </w:tcBorders>
            <w:shd w:val="clear" w:color="auto" w:fill="auto"/>
          </w:tcPr>
          <w:p w:rsidR="009D4F3D" w:rsidRDefault="009D4F3D" w:rsidP="009D4F3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w:t>
            </w:r>
            <w:r w:rsidR="00105FA7">
              <w:rPr>
                <w:rFonts w:ascii="Georgia" w:hAnsi="Georgia" w:cs="Georgia"/>
                <w:color w:val="000000"/>
                <w:sz w:val="22"/>
                <w:szCs w:val="22"/>
              </w:rPr>
              <w:t>8</w:t>
            </w:r>
            <w:r>
              <w:rPr>
                <w:rFonts w:ascii="Georgia" w:hAnsi="Georgia" w:cs="Georgia"/>
                <w:color w:val="000000"/>
                <w:sz w:val="22"/>
                <w:szCs w:val="22"/>
              </w:rPr>
              <w:t>:</w:t>
            </w:r>
            <w:r w:rsidR="00105FA7">
              <w:rPr>
                <w:rFonts w:ascii="Georgia" w:hAnsi="Georgia" w:cs="Georgia"/>
                <w:color w:val="000000"/>
                <w:sz w:val="22"/>
                <w:szCs w:val="22"/>
              </w:rPr>
              <w:t>0</w:t>
            </w:r>
            <w:r>
              <w:rPr>
                <w:rFonts w:ascii="Georgia" w:hAnsi="Georgia" w:cs="Georgia"/>
                <w:color w:val="000000"/>
                <w:sz w:val="22"/>
                <w:szCs w:val="22"/>
              </w:rPr>
              <w:t>0-</w:t>
            </w:r>
            <w:r w:rsidR="00B2530C">
              <w:rPr>
                <w:rFonts w:ascii="Georgia" w:hAnsi="Georgia" w:cs="Georgia"/>
                <w:color w:val="000000"/>
                <w:sz w:val="22"/>
                <w:szCs w:val="22"/>
              </w:rPr>
              <w:t>20</w:t>
            </w:r>
            <w:r>
              <w:rPr>
                <w:rFonts w:ascii="Georgia" w:hAnsi="Georgia" w:cs="Georgia"/>
                <w:color w:val="000000"/>
                <w:sz w:val="22"/>
                <w:szCs w:val="22"/>
              </w:rPr>
              <w:t>:</w:t>
            </w:r>
            <w:r w:rsidR="00105FA7">
              <w:rPr>
                <w:rFonts w:ascii="Georgia" w:hAnsi="Georgia" w:cs="Georgia"/>
                <w:color w:val="000000"/>
                <w:sz w:val="22"/>
                <w:szCs w:val="22"/>
              </w:rPr>
              <w:t>0</w:t>
            </w:r>
            <w:r>
              <w:rPr>
                <w:rFonts w:ascii="Georgia" w:hAnsi="Georgia" w:cs="Georgia"/>
                <w:color w:val="000000"/>
                <w:sz w:val="22"/>
                <w:szCs w:val="22"/>
              </w:rPr>
              <w:t>0</w:t>
            </w:r>
          </w:p>
          <w:p w:rsidR="009D4F3D" w:rsidRDefault="00105FA7" w:rsidP="00105FA7">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(I Statsskolen</w:t>
            </w:r>
            <w:r w:rsidR="001120FF">
              <w:rPr>
                <w:rFonts w:ascii="Georgia" w:hAnsi="Georgia" w:cs="Georgia"/>
                <w:color w:val="000000"/>
                <w:sz w:val="22"/>
                <w:szCs w:val="22"/>
              </w:rPr>
              <w:t xml:space="preserve"> hal</w:t>
            </w:r>
            <w:r>
              <w:rPr>
                <w:rFonts w:ascii="Georgia" w:hAnsi="Georgia" w:cs="Georgia"/>
                <w:color w:val="000000"/>
                <w:sz w:val="22"/>
                <w:szCs w:val="22"/>
              </w:rPr>
              <w:t>)</w:t>
            </w:r>
          </w:p>
        </w:tc>
        <w:tc>
          <w:tcPr>
            <w:tcW w:w="2720" w:type="dxa"/>
            <w:tcBorders>
              <w:left w:val="single" w:sz="4" w:space="0" w:color="000000"/>
              <w:bottom w:val="single" w:sz="4" w:space="0" w:color="000000"/>
              <w:right w:val="single" w:sz="4" w:space="0" w:color="000000"/>
            </w:tcBorders>
            <w:shd w:val="clear" w:color="auto" w:fill="auto"/>
          </w:tcPr>
          <w:p w:rsidR="009D4F3D" w:rsidRDefault="009D4F3D" w:rsidP="009D4F3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w:t>
            </w:r>
            <w:r w:rsidR="00847CDD">
              <w:rPr>
                <w:rFonts w:ascii="Georgia" w:hAnsi="Georgia" w:cs="Georgia"/>
                <w:color w:val="000000"/>
                <w:sz w:val="22"/>
                <w:szCs w:val="22"/>
              </w:rPr>
              <w:t>9</w:t>
            </w:r>
            <w:r>
              <w:rPr>
                <w:rFonts w:ascii="Georgia" w:hAnsi="Georgia" w:cs="Georgia"/>
                <w:color w:val="000000"/>
                <w:sz w:val="22"/>
                <w:szCs w:val="22"/>
              </w:rPr>
              <w:t>:</w:t>
            </w:r>
            <w:r w:rsidR="00847CDD">
              <w:rPr>
                <w:rFonts w:ascii="Georgia" w:hAnsi="Georgia" w:cs="Georgia"/>
                <w:color w:val="000000"/>
                <w:sz w:val="22"/>
                <w:szCs w:val="22"/>
              </w:rPr>
              <w:t>0</w:t>
            </w:r>
            <w:r>
              <w:rPr>
                <w:rFonts w:ascii="Georgia" w:hAnsi="Georgia" w:cs="Georgia"/>
                <w:color w:val="000000"/>
                <w:sz w:val="22"/>
                <w:szCs w:val="22"/>
              </w:rPr>
              <w:t>0-2</w:t>
            </w:r>
            <w:r w:rsidR="00847CDD">
              <w:rPr>
                <w:rFonts w:ascii="Georgia" w:hAnsi="Georgia" w:cs="Georgia"/>
                <w:color w:val="000000"/>
                <w:sz w:val="22"/>
                <w:szCs w:val="22"/>
              </w:rPr>
              <w:t>1</w:t>
            </w:r>
            <w:r>
              <w:rPr>
                <w:rFonts w:ascii="Georgia" w:hAnsi="Georgia" w:cs="Georgia"/>
                <w:color w:val="000000"/>
                <w:sz w:val="22"/>
                <w:szCs w:val="22"/>
              </w:rPr>
              <w:t>:</w:t>
            </w:r>
            <w:r w:rsidR="00847CDD">
              <w:rPr>
                <w:rFonts w:ascii="Georgia" w:hAnsi="Georgia" w:cs="Georgia"/>
                <w:color w:val="000000"/>
                <w:sz w:val="22"/>
                <w:szCs w:val="22"/>
              </w:rPr>
              <w:t>0</w:t>
            </w:r>
            <w:r>
              <w:rPr>
                <w:rFonts w:ascii="Georgia" w:hAnsi="Georgia" w:cs="Georgia"/>
                <w:color w:val="000000"/>
                <w:sz w:val="22"/>
                <w:szCs w:val="22"/>
              </w:rPr>
              <w:t>0</w:t>
            </w:r>
          </w:p>
          <w:p w:rsidR="009D4F3D" w:rsidRDefault="009D4F3D" w:rsidP="009D4F3D">
            <w:pPr>
              <w:pStyle w:val="NormalWeb"/>
              <w:spacing w:before="0" w:after="0" w:line="360" w:lineRule="auto"/>
              <w:rPr>
                <w:rFonts w:ascii="Georgia" w:hAnsi="Georgia" w:cs="Georgia"/>
                <w:b/>
                <w:bCs/>
                <w:color w:val="000000"/>
                <w:sz w:val="22"/>
                <w:szCs w:val="22"/>
              </w:rPr>
            </w:pPr>
          </w:p>
        </w:tc>
      </w:tr>
      <w:tr w:rsidR="00847CDD" w:rsidTr="00862108">
        <w:tc>
          <w:tcPr>
            <w:tcW w:w="2430" w:type="dxa"/>
            <w:tcBorders>
              <w:left w:val="single" w:sz="4" w:space="0" w:color="000000"/>
              <w:bottom w:val="single" w:sz="4" w:space="0" w:color="000000"/>
            </w:tcBorders>
            <w:shd w:val="clear" w:color="auto" w:fill="auto"/>
          </w:tcPr>
          <w:p w:rsidR="00847CDD" w:rsidRPr="009D4F3D" w:rsidRDefault="00847CDD" w:rsidP="00847CDD">
            <w:pPr>
              <w:pStyle w:val="NormalWeb"/>
              <w:spacing w:before="0" w:after="0" w:line="200" w:lineRule="atLeast"/>
              <w:rPr>
                <w:rFonts w:ascii="Georgia" w:hAnsi="Georgia" w:cs="Georgia"/>
                <w:b/>
                <w:color w:val="000000"/>
                <w:sz w:val="22"/>
                <w:szCs w:val="22"/>
              </w:rPr>
            </w:pPr>
            <w:r>
              <w:rPr>
                <w:rFonts w:ascii="Georgia" w:hAnsi="Georgia" w:cs="Georgia"/>
                <w:b/>
                <w:color w:val="000000"/>
                <w:sz w:val="22"/>
                <w:szCs w:val="22"/>
              </w:rPr>
              <w:t>Dame 2</w:t>
            </w:r>
          </w:p>
        </w:tc>
        <w:tc>
          <w:tcPr>
            <w:tcW w:w="2430" w:type="dxa"/>
            <w:tcBorders>
              <w:left w:val="single" w:sz="4" w:space="0" w:color="000000"/>
              <w:bottom w:val="single" w:sz="4" w:space="0" w:color="000000"/>
            </w:tcBorders>
            <w:shd w:val="clear" w:color="auto" w:fill="auto"/>
          </w:tcPr>
          <w:p w:rsidR="00847CDD" w:rsidRDefault="00847CDD" w:rsidP="00847CD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18:</w:t>
            </w:r>
            <w:r w:rsidR="001120FF">
              <w:rPr>
                <w:rFonts w:ascii="Georgia" w:hAnsi="Georgia" w:cs="Georgia"/>
                <w:color w:val="000000"/>
                <w:sz w:val="22"/>
                <w:szCs w:val="22"/>
              </w:rPr>
              <w:t>0</w:t>
            </w:r>
            <w:r>
              <w:rPr>
                <w:rFonts w:ascii="Georgia" w:hAnsi="Georgia" w:cs="Georgia"/>
                <w:color w:val="000000"/>
                <w:sz w:val="22"/>
                <w:szCs w:val="22"/>
              </w:rPr>
              <w:t>0-20:</w:t>
            </w:r>
            <w:r w:rsidR="001120FF">
              <w:rPr>
                <w:rFonts w:ascii="Georgia" w:hAnsi="Georgia" w:cs="Georgia"/>
                <w:color w:val="000000"/>
                <w:sz w:val="22"/>
                <w:szCs w:val="22"/>
              </w:rPr>
              <w:t>0</w:t>
            </w:r>
            <w:r>
              <w:rPr>
                <w:rFonts w:ascii="Georgia" w:hAnsi="Georgia" w:cs="Georgia"/>
                <w:color w:val="000000"/>
                <w:sz w:val="22"/>
                <w:szCs w:val="22"/>
              </w:rPr>
              <w:t>0</w:t>
            </w:r>
          </w:p>
          <w:p w:rsidR="00847CDD" w:rsidRDefault="001120FF" w:rsidP="00847CD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(I Statsskolen hal)</w:t>
            </w:r>
          </w:p>
        </w:tc>
        <w:tc>
          <w:tcPr>
            <w:tcW w:w="2720" w:type="dxa"/>
            <w:tcBorders>
              <w:left w:val="single" w:sz="4" w:space="0" w:color="000000"/>
              <w:bottom w:val="single" w:sz="4" w:space="0" w:color="000000"/>
              <w:right w:val="single" w:sz="4" w:space="0" w:color="000000"/>
            </w:tcBorders>
            <w:shd w:val="clear" w:color="auto" w:fill="auto"/>
          </w:tcPr>
          <w:p w:rsidR="00847CDD" w:rsidRDefault="00847CDD" w:rsidP="00847CD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w:t>
            </w:r>
            <w:r w:rsidR="001120FF">
              <w:rPr>
                <w:rFonts w:ascii="Georgia" w:hAnsi="Georgia" w:cs="Georgia"/>
                <w:color w:val="000000"/>
                <w:sz w:val="22"/>
                <w:szCs w:val="22"/>
              </w:rPr>
              <w:t>7</w:t>
            </w:r>
            <w:r>
              <w:rPr>
                <w:rFonts w:ascii="Georgia" w:hAnsi="Georgia" w:cs="Georgia"/>
                <w:color w:val="000000"/>
                <w:sz w:val="22"/>
                <w:szCs w:val="22"/>
              </w:rPr>
              <w:t>:</w:t>
            </w:r>
            <w:r w:rsidR="001120FF">
              <w:rPr>
                <w:rFonts w:ascii="Georgia" w:hAnsi="Georgia" w:cs="Georgia"/>
                <w:color w:val="000000"/>
                <w:sz w:val="22"/>
                <w:szCs w:val="22"/>
              </w:rPr>
              <w:t>3</w:t>
            </w:r>
            <w:r>
              <w:rPr>
                <w:rFonts w:ascii="Georgia" w:hAnsi="Georgia" w:cs="Georgia"/>
                <w:color w:val="000000"/>
                <w:sz w:val="22"/>
                <w:szCs w:val="22"/>
              </w:rPr>
              <w:t>0-</w:t>
            </w:r>
            <w:r w:rsidR="001120FF">
              <w:rPr>
                <w:rFonts w:ascii="Georgia" w:hAnsi="Georgia" w:cs="Georgia"/>
                <w:color w:val="000000"/>
                <w:sz w:val="22"/>
                <w:szCs w:val="22"/>
              </w:rPr>
              <w:t>19</w:t>
            </w:r>
            <w:r>
              <w:rPr>
                <w:rFonts w:ascii="Georgia" w:hAnsi="Georgia" w:cs="Georgia"/>
                <w:color w:val="000000"/>
                <w:sz w:val="22"/>
                <w:szCs w:val="22"/>
              </w:rPr>
              <w:t>:</w:t>
            </w:r>
            <w:r w:rsidR="001120FF">
              <w:rPr>
                <w:rFonts w:ascii="Georgia" w:hAnsi="Georgia" w:cs="Georgia"/>
                <w:color w:val="000000"/>
                <w:sz w:val="22"/>
                <w:szCs w:val="22"/>
              </w:rPr>
              <w:t>3</w:t>
            </w:r>
            <w:r>
              <w:rPr>
                <w:rFonts w:ascii="Georgia" w:hAnsi="Georgia" w:cs="Georgia"/>
                <w:color w:val="000000"/>
                <w:sz w:val="22"/>
                <w:szCs w:val="22"/>
              </w:rPr>
              <w:t>0</w:t>
            </w:r>
          </w:p>
          <w:p w:rsidR="00847CDD" w:rsidRDefault="00847CDD" w:rsidP="00847CDD">
            <w:pPr>
              <w:pStyle w:val="NormalWeb"/>
              <w:spacing w:before="0" w:after="0" w:line="360" w:lineRule="auto"/>
              <w:rPr>
                <w:rFonts w:ascii="Georgia" w:hAnsi="Georgia" w:cs="Georgia"/>
                <w:b/>
                <w:bCs/>
                <w:color w:val="000000"/>
                <w:sz w:val="22"/>
                <w:szCs w:val="22"/>
              </w:rPr>
            </w:pPr>
          </w:p>
        </w:tc>
      </w:tr>
      <w:tr w:rsidR="009D4F3D">
        <w:tc>
          <w:tcPr>
            <w:tcW w:w="2430" w:type="dxa"/>
            <w:tcBorders>
              <w:left w:val="single" w:sz="4" w:space="0" w:color="000000"/>
              <w:bottom w:val="single" w:sz="4" w:space="0" w:color="000000"/>
            </w:tcBorders>
            <w:shd w:val="clear" w:color="auto" w:fill="auto"/>
          </w:tcPr>
          <w:p w:rsidR="009D4F3D" w:rsidRPr="009D4F3D" w:rsidRDefault="00B20AA5" w:rsidP="009D4F3D">
            <w:pPr>
              <w:pStyle w:val="NormalWeb"/>
              <w:spacing w:before="0" w:after="0" w:line="200" w:lineRule="atLeast"/>
              <w:rPr>
                <w:rFonts w:ascii="Georgia" w:hAnsi="Georgia" w:cs="Georgia"/>
                <w:b/>
                <w:color w:val="000000"/>
                <w:sz w:val="22"/>
                <w:szCs w:val="22"/>
              </w:rPr>
            </w:pPr>
            <w:r>
              <w:rPr>
                <w:rFonts w:ascii="Georgia" w:hAnsi="Georgia" w:cs="Georgia"/>
                <w:b/>
                <w:color w:val="000000"/>
                <w:sz w:val="22"/>
                <w:szCs w:val="22"/>
              </w:rPr>
              <w:t>Herre 1</w:t>
            </w:r>
          </w:p>
        </w:tc>
        <w:tc>
          <w:tcPr>
            <w:tcW w:w="2430" w:type="dxa"/>
            <w:tcBorders>
              <w:left w:val="single" w:sz="4" w:space="0" w:color="000000"/>
              <w:bottom w:val="single" w:sz="4" w:space="0" w:color="000000"/>
            </w:tcBorders>
            <w:shd w:val="clear" w:color="auto" w:fill="auto"/>
          </w:tcPr>
          <w:p w:rsidR="009D4F3D" w:rsidRDefault="00F96ACC" w:rsidP="009667A3">
            <w:pPr>
              <w:pStyle w:val="NormalWeb"/>
              <w:snapToGrid w:val="0"/>
              <w:spacing w:before="0" w:after="0" w:line="360" w:lineRule="auto"/>
              <w:rPr>
                <w:rFonts w:ascii="Georgia" w:hAnsi="Georgia" w:cs="Georgia"/>
                <w:color w:val="000000"/>
                <w:sz w:val="22"/>
                <w:szCs w:val="22"/>
              </w:rPr>
            </w:pPr>
            <w:r>
              <w:rPr>
                <w:rFonts w:ascii="Georgia" w:hAnsi="Georgia" w:cs="Georgia"/>
                <w:color w:val="000000"/>
                <w:sz w:val="22"/>
                <w:szCs w:val="22"/>
              </w:rPr>
              <w:t>19</w:t>
            </w:r>
            <w:r w:rsidR="009D4F3D">
              <w:rPr>
                <w:rFonts w:ascii="Georgia" w:hAnsi="Georgia" w:cs="Georgia"/>
                <w:color w:val="000000"/>
                <w:sz w:val="22"/>
                <w:szCs w:val="22"/>
              </w:rPr>
              <w:t>:</w:t>
            </w:r>
            <w:r>
              <w:rPr>
                <w:rFonts w:ascii="Georgia" w:hAnsi="Georgia" w:cs="Georgia"/>
                <w:color w:val="000000"/>
                <w:sz w:val="22"/>
                <w:szCs w:val="22"/>
              </w:rPr>
              <w:t>3</w:t>
            </w:r>
            <w:r w:rsidR="009D4F3D">
              <w:rPr>
                <w:rFonts w:ascii="Georgia" w:hAnsi="Georgia" w:cs="Georgia"/>
                <w:color w:val="000000"/>
                <w:sz w:val="22"/>
                <w:szCs w:val="22"/>
              </w:rPr>
              <w:t>0-2</w:t>
            </w:r>
            <w:r>
              <w:rPr>
                <w:rFonts w:ascii="Georgia" w:hAnsi="Georgia" w:cs="Georgia"/>
                <w:color w:val="000000"/>
                <w:sz w:val="22"/>
                <w:szCs w:val="22"/>
              </w:rPr>
              <w:t>1</w:t>
            </w:r>
            <w:r w:rsidR="009D4F3D">
              <w:rPr>
                <w:rFonts w:ascii="Georgia" w:hAnsi="Georgia" w:cs="Georgia"/>
                <w:color w:val="000000"/>
                <w:sz w:val="22"/>
                <w:szCs w:val="22"/>
              </w:rPr>
              <w:t>.</w:t>
            </w:r>
            <w:r>
              <w:rPr>
                <w:rFonts w:ascii="Georgia" w:hAnsi="Georgia" w:cs="Georgia"/>
                <w:color w:val="000000"/>
                <w:sz w:val="22"/>
                <w:szCs w:val="22"/>
              </w:rPr>
              <w:t>3</w:t>
            </w:r>
            <w:r w:rsidR="009D4F3D">
              <w:rPr>
                <w:rFonts w:ascii="Georgia" w:hAnsi="Georgia" w:cs="Georgia"/>
                <w:color w:val="000000"/>
                <w:sz w:val="22"/>
                <w:szCs w:val="22"/>
              </w:rPr>
              <w:t>0</w:t>
            </w:r>
          </w:p>
          <w:p w:rsidR="009667A3" w:rsidRDefault="009667A3" w:rsidP="009667A3">
            <w:pPr>
              <w:pStyle w:val="NormalWeb"/>
              <w:snapToGrid w:val="0"/>
              <w:spacing w:before="0" w:after="0" w:line="360" w:lineRule="auto"/>
              <w:rPr>
                <w:rFonts w:ascii="Georgia" w:hAnsi="Georgia" w:cs="Georgia"/>
                <w:color w:val="000000"/>
                <w:sz w:val="22"/>
                <w:szCs w:val="22"/>
              </w:rPr>
            </w:pPr>
            <w:r>
              <w:rPr>
                <w:rFonts w:ascii="Georgia" w:hAnsi="Georgia" w:cs="Georgia"/>
                <w:color w:val="000000"/>
                <w:sz w:val="22"/>
                <w:szCs w:val="22"/>
              </w:rPr>
              <w:t>(I Statsskolens hal)</w:t>
            </w:r>
          </w:p>
        </w:tc>
        <w:tc>
          <w:tcPr>
            <w:tcW w:w="2720" w:type="dxa"/>
            <w:tcBorders>
              <w:left w:val="single" w:sz="4" w:space="0" w:color="000000"/>
              <w:bottom w:val="single" w:sz="4" w:space="0" w:color="000000"/>
              <w:right w:val="single" w:sz="4" w:space="0" w:color="000000"/>
            </w:tcBorders>
            <w:shd w:val="clear" w:color="auto" w:fill="auto"/>
          </w:tcPr>
          <w:p w:rsidR="009D4F3D" w:rsidRDefault="00B20AA5" w:rsidP="009D4F3D">
            <w:pPr>
              <w:pStyle w:val="NormalWeb"/>
              <w:snapToGrid w:val="0"/>
              <w:spacing w:before="0" w:after="0" w:line="360" w:lineRule="auto"/>
              <w:rPr>
                <w:rFonts w:ascii="Georgia" w:hAnsi="Georgia" w:cs="Georgia"/>
                <w:color w:val="000000"/>
                <w:sz w:val="22"/>
                <w:szCs w:val="22"/>
              </w:rPr>
            </w:pPr>
            <w:r>
              <w:rPr>
                <w:rFonts w:ascii="Georgia" w:hAnsi="Georgia" w:cs="Georgia"/>
                <w:color w:val="000000"/>
                <w:sz w:val="22"/>
                <w:szCs w:val="22"/>
              </w:rPr>
              <w:t>21</w:t>
            </w:r>
            <w:r w:rsidR="009D4F3D">
              <w:rPr>
                <w:rFonts w:ascii="Georgia" w:hAnsi="Georgia" w:cs="Georgia"/>
                <w:color w:val="000000"/>
                <w:sz w:val="22"/>
                <w:szCs w:val="22"/>
              </w:rPr>
              <w:t>:</w:t>
            </w:r>
            <w:r>
              <w:rPr>
                <w:rFonts w:ascii="Georgia" w:hAnsi="Georgia" w:cs="Georgia"/>
                <w:color w:val="000000"/>
                <w:sz w:val="22"/>
                <w:szCs w:val="22"/>
              </w:rPr>
              <w:t>0</w:t>
            </w:r>
            <w:r w:rsidR="009D4F3D">
              <w:rPr>
                <w:rFonts w:ascii="Georgia" w:hAnsi="Georgia" w:cs="Georgia"/>
                <w:color w:val="000000"/>
                <w:sz w:val="22"/>
                <w:szCs w:val="22"/>
              </w:rPr>
              <w:t>0-2</w:t>
            </w:r>
            <w:r>
              <w:rPr>
                <w:rFonts w:ascii="Georgia" w:hAnsi="Georgia" w:cs="Georgia"/>
                <w:color w:val="000000"/>
                <w:sz w:val="22"/>
                <w:szCs w:val="22"/>
              </w:rPr>
              <w:t>3.00</w:t>
            </w:r>
          </w:p>
          <w:p w:rsidR="00B20AA5" w:rsidRPr="00B20AA5" w:rsidRDefault="00B20AA5" w:rsidP="009D4F3D">
            <w:pPr>
              <w:pStyle w:val="NormalWeb"/>
              <w:snapToGrid w:val="0"/>
              <w:spacing w:before="0" w:after="0" w:line="360" w:lineRule="auto"/>
              <w:rPr>
                <w:rFonts w:ascii="Georgia" w:hAnsi="Georgia" w:cs="Georgia"/>
                <w:color w:val="000000"/>
                <w:sz w:val="22"/>
                <w:szCs w:val="22"/>
              </w:rPr>
            </w:pPr>
          </w:p>
        </w:tc>
      </w:tr>
      <w:tr w:rsidR="00347B4E">
        <w:tc>
          <w:tcPr>
            <w:tcW w:w="2430" w:type="dxa"/>
            <w:tcBorders>
              <w:top w:val="single" w:sz="4" w:space="0" w:color="000000"/>
              <w:left w:val="single" w:sz="4" w:space="0" w:color="000000"/>
              <w:bottom w:val="single" w:sz="4" w:space="0" w:color="000000"/>
            </w:tcBorders>
            <w:shd w:val="clear" w:color="auto" w:fill="auto"/>
          </w:tcPr>
          <w:p w:rsidR="00347B4E" w:rsidRDefault="00347B4E" w:rsidP="00347B4E">
            <w:pPr>
              <w:pStyle w:val="NormalWeb"/>
              <w:spacing w:before="0" w:after="0" w:line="360" w:lineRule="auto"/>
              <w:rPr>
                <w:rFonts w:ascii="Georgia" w:hAnsi="Georgia" w:cs="Georgia"/>
                <w:color w:val="000000"/>
                <w:sz w:val="22"/>
                <w:szCs w:val="22"/>
              </w:rPr>
            </w:pPr>
            <w:r>
              <w:rPr>
                <w:rFonts w:ascii="Georgia" w:hAnsi="Georgia" w:cs="Georgia"/>
                <w:b/>
                <w:bCs/>
                <w:color w:val="000000"/>
                <w:sz w:val="22"/>
                <w:szCs w:val="22"/>
              </w:rPr>
              <w:t>Herre 2</w:t>
            </w:r>
          </w:p>
        </w:tc>
        <w:tc>
          <w:tcPr>
            <w:tcW w:w="2430" w:type="dxa"/>
            <w:tcBorders>
              <w:top w:val="single" w:sz="4" w:space="0" w:color="000000"/>
              <w:left w:val="single" w:sz="4" w:space="0" w:color="000000"/>
              <w:bottom w:val="single" w:sz="4" w:space="0" w:color="000000"/>
            </w:tcBorders>
            <w:shd w:val="clear" w:color="auto" w:fill="auto"/>
          </w:tcPr>
          <w:p w:rsidR="00347B4E" w:rsidRDefault="00AB682B" w:rsidP="00347B4E">
            <w:pPr>
              <w:pStyle w:val="NormalWeb"/>
              <w:snapToGrid w:val="0"/>
              <w:spacing w:before="0" w:after="0" w:line="360" w:lineRule="auto"/>
              <w:rPr>
                <w:rFonts w:ascii="Georgia" w:hAnsi="Georgia" w:cs="Georgia"/>
                <w:color w:val="000000"/>
                <w:sz w:val="22"/>
                <w:szCs w:val="22"/>
              </w:rPr>
            </w:pPr>
            <w:r>
              <w:rPr>
                <w:rFonts w:ascii="Georgia" w:hAnsi="Georgia" w:cs="Georgia"/>
                <w:color w:val="000000"/>
                <w:sz w:val="22"/>
                <w:szCs w:val="22"/>
              </w:rPr>
              <w:t>20</w:t>
            </w:r>
            <w:r w:rsidR="00347B4E">
              <w:rPr>
                <w:rFonts w:ascii="Georgia" w:hAnsi="Georgia" w:cs="Georgia"/>
                <w:color w:val="000000"/>
                <w:sz w:val="22"/>
                <w:szCs w:val="22"/>
              </w:rPr>
              <w:t>:</w:t>
            </w:r>
            <w:r>
              <w:rPr>
                <w:rFonts w:ascii="Georgia" w:hAnsi="Georgia" w:cs="Georgia"/>
                <w:color w:val="000000"/>
                <w:sz w:val="22"/>
                <w:szCs w:val="22"/>
              </w:rPr>
              <w:t>0</w:t>
            </w:r>
            <w:r w:rsidR="00620C29">
              <w:rPr>
                <w:rFonts w:ascii="Georgia" w:hAnsi="Georgia" w:cs="Georgia"/>
                <w:color w:val="000000"/>
                <w:sz w:val="22"/>
                <w:szCs w:val="22"/>
              </w:rPr>
              <w:t>0-2</w:t>
            </w:r>
            <w:r>
              <w:rPr>
                <w:rFonts w:ascii="Georgia" w:hAnsi="Georgia" w:cs="Georgia"/>
                <w:color w:val="000000"/>
                <w:sz w:val="22"/>
                <w:szCs w:val="22"/>
              </w:rPr>
              <w:t>2</w:t>
            </w:r>
            <w:r w:rsidR="00620C29">
              <w:rPr>
                <w:rFonts w:ascii="Georgia" w:hAnsi="Georgia" w:cs="Georgia"/>
                <w:color w:val="000000"/>
                <w:sz w:val="22"/>
                <w:szCs w:val="22"/>
              </w:rPr>
              <w:t>.</w:t>
            </w:r>
            <w:r>
              <w:rPr>
                <w:rFonts w:ascii="Georgia" w:hAnsi="Georgia" w:cs="Georgia"/>
                <w:color w:val="000000"/>
                <w:sz w:val="22"/>
                <w:szCs w:val="22"/>
              </w:rPr>
              <w:t>0</w:t>
            </w:r>
            <w:r w:rsidR="00620C29">
              <w:rPr>
                <w:rFonts w:ascii="Georgia" w:hAnsi="Georgia" w:cs="Georgia"/>
                <w:color w:val="000000"/>
                <w:sz w:val="22"/>
                <w:szCs w:val="22"/>
              </w:rPr>
              <w:t>0</w:t>
            </w:r>
          </w:p>
          <w:p w:rsidR="00347B4E" w:rsidRDefault="00347B4E" w:rsidP="00347B4E">
            <w:pPr>
              <w:pStyle w:val="NormalWeb"/>
              <w:snapToGrid w:val="0"/>
              <w:spacing w:before="0" w:after="0" w:line="360" w:lineRule="auto"/>
              <w:rPr>
                <w:rFonts w:ascii="Georgia" w:hAnsi="Georgia" w:cs="Georgia"/>
                <w:color w:val="000000"/>
                <w:sz w:val="22"/>
                <w:szCs w:val="22"/>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347B4E" w:rsidRDefault="0013074B" w:rsidP="00347B4E">
            <w:pPr>
              <w:pStyle w:val="NormalWeb"/>
              <w:snapToGrid w:val="0"/>
              <w:spacing w:before="0" w:after="0" w:line="360" w:lineRule="auto"/>
              <w:rPr>
                <w:rFonts w:ascii="Georgia" w:hAnsi="Georgia" w:cs="Georgia"/>
                <w:color w:val="000000"/>
                <w:sz w:val="22"/>
                <w:szCs w:val="22"/>
              </w:rPr>
            </w:pPr>
            <w:r>
              <w:rPr>
                <w:rFonts w:ascii="Georgia" w:hAnsi="Georgia" w:cs="Georgia"/>
                <w:color w:val="000000"/>
                <w:sz w:val="22"/>
                <w:szCs w:val="22"/>
              </w:rPr>
              <w:t>19</w:t>
            </w:r>
            <w:r w:rsidR="00347B4E">
              <w:rPr>
                <w:rFonts w:ascii="Georgia" w:hAnsi="Georgia" w:cs="Georgia"/>
                <w:color w:val="000000"/>
                <w:sz w:val="22"/>
                <w:szCs w:val="22"/>
              </w:rPr>
              <w:t>:</w:t>
            </w:r>
            <w:r w:rsidR="00612B27">
              <w:rPr>
                <w:rFonts w:ascii="Georgia" w:hAnsi="Georgia" w:cs="Georgia"/>
                <w:color w:val="000000"/>
                <w:sz w:val="22"/>
                <w:szCs w:val="22"/>
              </w:rPr>
              <w:t>3</w:t>
            </w:r>
            <w:r w:rsidR="00347B4E">
              <w:rPr>
                <w:rFonts w:ascii="Georgia" w:hAnsi="Georgia" w:cs="Georgia"/>
                <w:color w:val="000000"/>
                <w:sz w:val="22"/>
                <w:szCs w:val="22"/>
              </w:rPr>
              <w:t>0-21.</w:t>
            </w:r>
            <w:r w:rsidR="00612B27">
              <w:rPr>
                <w:rFonts w:ascii="Georgia" w:hAnsi="Georgia" w:cs="Georgia"/>
                <w:color w:val="000000"/>
                <w:sz w:val="22"/>
                <w:szCs w:val="22"/>
              </w:rPr>
              <w:t>3</w:t>
            </w:r>
            <w:r w:rsidR="00620C29">
              <w:rPr>
                <w:rFonts w:ascii="Georgia" w:hAnsi="Georgia" w:cs="Georgia"/>
                <w:color w:val="000000"/>
                <w:sz w:val="22"/>
                <w:szCs w:val="22"/>
              </w:rPr>
              <w:t>0</w:t>
            </w:r>
          </w:p>
          <w:p w:rsidR="00347B4E" w:rsidRDefault="00612B27" w:rsidP="00347B4E">
            <w:pPr>
              <w:pStyle w:val="NormalWeb"/>
              <w:snapToGrid w:val="0"/>
              <w:spacing w:before="0" w:after="0" w:line="360" w:lineRule="auto"/>
              <w:rPr>
                <w:rFonts w:ascii="Georgia" w:hAnsi="Georgia" w:cs="Georgia"/>
                <w:b/>
                <w:bCs/>
                <w:color w:val="000000"/>
                <w:sz w:val="22"/>
                <w:szCs w:val="22"/>
              </w:rPr>
            </w:pPr>
            <w:r>
              <w:rPr>
                <w:rFonts w:ascii="Georgia" w:hAnsi="Georgia" w:cs="Georgia"/>
                <w:color w:val="000000"/>
                <w:sz w:val="22"/>
                <w:szCs w:val="22"/>
              </w:rPr>
              <w:t>(I Statsskolens hal)</w:t>
            </w:r>
          </w:p>
        </w:tc>
      </w:tr>
      <w:tr w:rsidR="009D4F3D">
        <w:tc>
          <w:tcPr>
            <w:tcW w:w="2430" w:type="dxa"/>
            <w:tcBorders>
              <w:top w:val="single" w:sz="4" w:space="0" w:color="000000"/>
              <w:left w:val="single" w:sz="4" w:space="0" w:color="000000"/>
              <w:bottom w:val="single" w:sz="4" w:space="0" w:color="000000"/>
            </w:tcBorders>
            <w:shd w:val="clear" w:color="auto" w:fill="auto"/>
          </w:tcPr>
          <w:p w:rsidR="009D4F3D" w:rsidRDefault="009D4F3D" w:rsidP="009D4F3D">
            <w:pPr>
              <w:pStyle w:val="NormalWeb"/>
              <w:spacing w:before="0" w:after="0" w:line="360" w:lineRule="auto"/>
              <w:rPr>
                <w:rFonts w:ascii="Georgia" w:hAnsi="Georgia" w:cs="Georgia"/>
                <w:color w:val="000000"/>
                <w:sz w:val="22"/>
                <w:szCs w:val="22"/>
              </w:rPr>
            </w:pPr>
            <w:r>
              <w:rPr>
                <w:rFonts w:ascii="Georgia" w:hAnsi="Georgia" w:cs="Georgia"/>
                <w:b/>
                <w:bCs/>
                <w:color w:val="000000"/>
                <w:sz w:val="22"/>
                <w:szCs w:val="22"/>
              </w:rPr>
              <w:t>All Star</w:t>
            </w:r>
          </w:p>
        </w:tc>
        <w:tc>
          <w:tcPr>
            <w:tcW w:w="2430" w:type="dxa"/>
            <w:tcBorders>
              <w:top w:val="single" w:sz="4" w:space="0" w:color="000000"/>
              <w:left w:val="single" w:sz="4" w:space="0" w:color="000000"/>
              <w:bottom w:val="single" w:sz="4" w:space="0" w:color="000000"/>
            </w:tcBorders>
            <w:shd w:val="clear" w:color="auto" w:fill="auto"/>
          </w:tcPr>
          <w:p w:rsidR="009D4F3D" w:rsidRDefault="009D4F3D" w:rsidP="009D4F3D">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2</w:t>
            </w:r>
            <w:r w:rsidR="00347B4E">
              <w:rPr>
                <w:rFonts w:ascii="Georgia" w:hAnsi="Georgia" w:cs="Georgia"/>
                <w:color w:val="000000"/>
                <w:sz w:val="22"/>
                <w:szCs w:val="22"/>
              </w:rPr>
              <w:t>0</w:t>
            </w:r>
            <w:r>
              <w:rPr>
                <w:rFonts w:ascii="Georgia" w:hAnsi="Georgia" w:cs="Georgia"/>
                <w:color w:val="000000"/>
                <w:sz w:val="22"/>
                <w:szCs w:val="22"/>
              </w:rPr>
              <w:t>:</w:t>
            </w:r>
            <w:r w:rsidR="00AB682B">
              <w:rPr>
                <w:rFonts w:ascii="Georgia" w:hAnsi="Georgia" w:cs="Georgia"/>
                <w:color w:val="000000"/>
                <w:sz w:val="22"/>
                <w:szCs w:val="22"/>
              </w:rPr>
              <w:t>0</w:t>
            </w:r>
            <w:r>
              <w:rPr>
                <w:rFonts w:ascii="Georgia" w:hAnsi="Georgia" w:cs="Georgia"/>
                <w:color w:val="000000"/>
                <w:sz w:val="22"/>
                <w:szCs w:val="22"/>
              </w:rPr>
              <w:t>0-2</w:t>
            </w:r>
            <w:r w:rsidR="00AB682B">
              <w:rPr>
                <w:rFonts w:ascii="Georgia" w:hAnsi="Georgia" w:cs="Georgia"/>
                <w:color w:val="000000"/>
                <w:sz w:val="22"/>
                <w:szCs w:val="22"/>
              </w:rPr>
              <w:t>1</w:t>
            </w:r>
            <w:r>
              <w:rPr>
                <w:rFonts w:ascii="Georgia" w:hAnsi="Georgia" w:cs="Georgia"/>
                <w:color w:val="000000"/>
                <w:sz w:val="22"/>
                <w:szCs w:val="22"/>
              </w:rPr>
              <w:t>:</w:t>
            </w:r>
            <w:r w:rsidR="00AB682B">
              <w:rPr>
                <w:rFonts w:ascii="Georgia" w:hAnsi="Georgia" w:cs="Georgia"/>
                <w:color w:val="000000"/>
                <w:sz w:val="22"/>
                <w:szCs w:val="22"/>
              </w:rPr>
              <w:t>3</w:t>
            </w:r>
            <w:r>
              <w:rPr>
                <w:rFonts w:ascii="Georgia" w:hAnsi="Georgia" w:cs="Georgia"/>
                <w:color w:val="000000"/>
                <w:sz w:val="22"/>
                <w:szCs w:val="22"/>
              </w:rPr>
              <w:t>0</w:t>
            </w:r>
          </w:p>
          <w:p w:rsidR="00347B4E" w:rsidRDefault="00347B4E" w:rsidP="009D4F3D">
            <w:pPr>
              <w:pStyle w:val="NormalWeb"/>
              <w:spacing w:before="0" w:after="0" w:line="360" w:lineRule="auto"/>
              <w:rPr>
                <w:rFonts w:ascii="Georgia" w:hAnsi="Georgia" w:cs="Georgia"/>
                <w:color w:val="000000"/>
                <w:sz w:val="22"/>
                <w:szCs w:val="22"/>
              </w:rPr>
            </w:pPr>
          </w:p>
        </w:tc>
        <w:tc>
          <w:tcPr>
            <w:tcW w:w="2720" w:type="dxa"/>
            <w:tcBorders>
              <w:top w:val="single" w:sz="4" w:space="0" w:color="000000"/>
              <w:left w:val="single" w:sz="4" w:space="0" w:color="000000"/>
              <w:bottom w:val="single" w:sz="4" w:space="0" w:color="000000"/>
              <w:right w:val="single" w:sz="4" w:space="0" w:color="000000"/>
            </w:tcBorders>
            <w:shd w:val="clear" w:color="auto" w:fill="BFBFBF"/>
          </w:tcPr>
          <w:p w:rsidR="009D4F3D" w:rsidRDefault="009D4F3D" w:rsidP="009D4F3D">
            <w:pPr>
              <w:pStyle w:val="NormalWeb"/>
              <w:snapToGrid w:val="0"/>
              <w:spacing w:before="0" w:after="0" w:line="360" w:lineRule="auto"/>
              <w:rPr>
                <w:rFonts w:ascii="Georgia" w:hAnsi="Georgia" w:cs="Georgia"/>
                <w:color w:val="000000"/>
                <w:sz w:val="22"/>
                <w:szCs w:val="22"/>
              </w:rPr>
            </w:pPr>
          </w:p>
        </w:tc>
      </w:tr>
      <w:tr w:rsidR="00065941" w:rsidTr="00065941">
        <w:tc>
          <w:tcPr>
            <w:tcW w:w="2430" w:type="dxa"/>
            <w:tcBorders>
              <w:top w:val="single" w:sz="4" w:space="0" w:color="000000"/>
              <w:left w:val="single" w:sz="4" w:space="0" w:color="000000"/>
              <w:bottom w:val="single" w:sz="4" w:space="0" w:color="000000"/>
            </w:tcBorders>
            <w:shd w:val="clear" w:color="auto" w:fill="auto"/>
          </w:tcPr>
          <w:p w:rsidR="00065941" w:rsidRDefault="00065941" w:rsidP="00065941">
            <w:pPr>
              <w:pStyle w:val="NormalWeb"/>
              <w:spacing w:before="0" w:after="0" w:line="360" w:lineRule="auto"/>
              <w:rPr>
                <w:rFonts w:ascii="Georgia" w:hAnsi="Georgia" w:cs="Georgia"/>
                <w:b/>
                <w:bCs/>
                <w:color w:val="000000"/>
                <w:sz w:val="22"/>
                <w:szCs w:val="22"/>
              </w:rPr>
            </w:pPr>
            <w:r>
              <w:rPr>
                <w:rFonts w:ascii="Georgia" w:hAnsi="Georgia" w:cs="Georgia"/>
                <w:b/>
                <w:bCs/>
                <w:color w:val="000000"/>
                <w:sz w:val="22"/>
                <w:szCs w:val="22"/>
              </w:rPr>
              <w:t>Herre 5</w:t>
            </w:r>
          </w:p>
        </w:tc>
        <w:tc>
          <w:tcPr>
            <w:tcW w:w="2430" w:type="dxa"/>
            <w:tcBorders>
              <w:top w:val="single" w:sz="4" w:space="0" w:color="000000"/>
              <w:left w:val="single" w:sz="4" w:space="0" w:color="000000"/>
              <w:bottom w:val="single" w:sz="4" w:space="0" w:color="000000"/>
            </w:tcBorders>
            <w:shd w:val="clear" w:color="auto" w:fill="BFBFBF" w:themeFill="background1" w:themeFillShade="BF"/>
          </w:tcPr>
          <w:p w:rsidR="00065941" w:rsidRDefault="00065941" w:rsidP="00065941">
            <w:pPr>
              <w:pStyle w:val="NormalWeb"/>
              <w:spacing w:before="0" w:after="0" w:line="360" w:lineRule="auto"/>
              <w:rPr>
                <w:rFonts w:ascii="Georgia" w:hAnsi="Georgia" w:cs="Georgia"/>
                <w:color w:val="000000"/>
                <w:sz w:val="22"/>
                <w:szCs w:val="22"/>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065941" w:rsidRDefault="00065941" w:rsidP="00065941">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20:00-21:30</w:t>
            </w:r>
          </w:p>
          <w:p w:rsidR="00065941" w:rsidRDefault="00065941" w:rsidP="00065941">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(I Statsskolens hal)</w:t>
            </w:r>
          </w:p>
        </w:tc>
      </w:tr>
      <w:tr w:rsidR="00E27F42" w:rsidTr="00065941">
        <w:tc>
          <w:tcPr>
            <w:tcW w:w="2430" w:type="dxa"/>
            <w:tcBorders>
              <w:top w:val="single" w:sz="4" w:space="0" w:color="000000"/>
              <w:left w:val="single" w:sz="4" w:space="0" w:color="000000"/>
              <w:bottom w:val="single" w:sz="4" w:space="0" w:color="000000"/>
            </w:tcBorders>
            <w:shd w:val="clear" w:color="auto" w:fill="auto"/>
          </w:tcPr>
          <w:p w:rsidR="00E27F42" w:rsidRDefault="00E27F42" w:rsidP="00065941">
            <w:pPr>
              <w:pStyle w:val="NormalWeb"/>
              <w:spacing w:before="0" w:after="0" w:line="360" w:lineRule="auto"/>
              <w:rPr>
                <w:rFonts w:ascii="Georgia" w:hAnsi="Georgia" w:cs="Georgia"/>
                <w:b/>
                <w:bCs/>
                <w:color w:val="000000"/>
                <w:sz w:val="22"/>
                <w:szCs w:val="22"/>
              </w:rPr>
            </w:pPr>
            <w:r>
              <w:rPr>
                <w:rFonts w:ascii="Georgia" w:hAnsi="Georgia" w:cs="Georgia"/>
                <w:b/>
                <w:bCs/>
                <w:color w:val="000000"/>
                <w:sz w:val="22"/>
                <w:szCs w:val="22"/>
              </w:rPr>
              <w:t>Nybegyndermix</w:t>
            </w:r>
          </w:p>
        </w:tc>
        <w:tc>
          <w:tcPr>
            <w:tcW w:w="2430" w:type="dxa"/>
            <w:tcBorders>
              <w:top w:val="single" w:sz="4" w:space="0" w:color="000000"/>
              <w:left w:val="single" w:sz="4" w:space="0" w:color="000000"/>
              <w:bottom w:val="single" w:sz="4" w:space="0" w:color="000000"/>
            </w:tcBorders>
            <w:shd w:val="clear" w:color="auto" w:fill="BFBFBF" w:themeFill="background1" w:themeFillShade="BF"/>
          </w:tcPr>
          <w:p w:rsidR="00E27F42" w:rsidRDefault="00E27F42" w:rsidP="00065941">
            <w:pPr>
              <w:pStyle w:val="NormalWeb"/>
              <w:spacing w:before="0" w:after="0" w:line="360" w:lineRule="auto"/>
              <w:rPr>
                <w:rFonts w:ascii="Georgia" w:hAnsi="Georgia" w:cs="Georgia"/>
                <w:color w:val="000000"/>
                <w:sz w:val="22"/>
                <w:szCs w:val="22"/>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Pr>
          <w:p w:rsidR="00E27F42" w:rsidRDefault="00E27F42" w:rsidP="00E27F42">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18:30-20:00</w:t>
            </w:r>
          </w:p>
          <w:p w:rsidR="00E27F42" w:rsidRDefault="00E27F42" w:rsidP="00E27F42">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(I Statsskolens hal)</w:t>
            </w:r>
          </w:p>
        </w:tc>
      </w:tr>
      <w:tr w:rsidR="00065941" w:rsidTr="00C61170">
        <w:tc>
          <w:tcPr>
            <w:tcW w:w="2430" w:type="dxa"/>
            <w:tcBorders>
              <w:top w:val="single" w:sz="4" w:space="0" w:color="000000"/>
              <w:left w:val="single" w:sz="4" w:space="0" w:color="000000"/>
              <w:bottom w:val="single" w:sz="4" w:space="0" w:color="000000"/>
            </w:tcBorders>
            <w:shd w:val="clear" w:color="auto" w:fill="auto"/>
          </w:tcPr>
          <w:p w:rsidR="00065941" w:rsidRDefault="00065941" w:rsidP="00065941">
            <w:pPr>
              <w:pStyle w:val="NormalWeb"/>
              <w:spacing w:before="0" w:after="0" w:line="360" w:lineRule="auto"/>
              <w:rPr>
                <w:rFonts w:ascii="Georgia" w:hAnsi="Georgia" w:cs="Georgia"/>
                <w:b/>
                <w:bCs/>
                <w:color w:val="000000"/>
                <w:sz w:val="22"/>
                <w:szCs w:val="22"/>
              </w:rPr>
            </w:pPr>
            <w:r>
              <w:rPr>
                <w:rFonts w:ascii="Georgia" w:hAnsi="Georgia" w:cs="Georgia"/>
                <w:b/>
                <w:bCs/>
                <w:color w:val="000000"/>
                <w:sz w:val="22"/>
                <w:szCs w:val="22"/>
              </w:rPr>
              <w:t>Senior Mix</w:t>
            </w:r>
          </w:p>
        </w:tc>
        <w:tc>
          <w:tcPr>
            <w:tcW w:w="2430" w:type="dxa"/>
            <w:tcBorders>
              <w:top w:val="single" w:sz="4" w:space="0" w:color="000000"/>
              <w:left w:val="single" w:sz="4" w:space="0" w:color="000000"/>
              <w:bottom w:val="single" w:sz="4" w:space="0" w:color="000000"/>
            </w:tcBorders>
            <w:shd w:val="clear" w:color="auto" w:fill="auto"/>
          </w:tcPr>
          <w:p w:rsidR="00C61170" w:rsidRDefault="00C61170" w:rsidP="00C61170">
            <w:pPr>
              <w:pStyle w:val="NormalWeb"/>
              <w:spacing w:before="0" w:after="0" w:line="360" w:lineRule="auto"/>
              <w:rPr>
                <w:rFonts w:ascii="Georgia" w:hAnsi="Georgia" w:cs="Georgia"/>
                <w:color w:val="000000"/>
                <w:sz w:val="22"/>
                <w:szCs w:val="22"/>
              </w:rPr>
            </w:pPr>
            <w:r>
              <w:rPr>
                <w:rFonts w:ascii="Georgia" w:hAnsi="Georgia" w:cs="Georgia"/>
                <w:color w:val="000000"/>
                <w:sz w:val="22"/>
                <w:szCs w:val="22"/>
              </w:rPr>
              <w:t>20:00-21:30</w:t>
            </w:r>
          </w:p>
          <w:p w:rsidR="00065941" w:rsidRDefault="00065941" w:rsidP="00C61170">
            <w:pPr>
              <w:pStyle w:val="NormalWeb"/>
              <w:spacing w:before="0" w:after="0" w:line="360" w:lineRule="auto"/>
              <w:rPr>
                <w:rFonts w:ascii="Georgia" w:hAnsi="Georgia" w:cs="Georgia"/>
                <w:color w:val="000000"/>
                <w:sz w:val="22"/>
                <w:szCs w:val="22"/>
              </w:rPr>
            </w:pPr>
          </w:p>
        </w:tc>
        <w:tc>
          <w:tcPr>
            <w:tcW w:w="272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065941" w:rsidRDefault="00065941" w:rsidP="00065941">
            <w:pPr>
              <w:pStyle w:val="NormalWeb"/>
              <w:spacing w:before="0" w:after="0" w:line="360" w:lineRule="auto"/>
              <w:rPr>
                <w:rFonts w:ascii="Georgia" w:hAnsi="Georgia" w:cs="Georgia"/>
                <w:color w:val="000000"/>
                <w:sz w:val="22"/>
                <w:szCs w:val="22"/>
              </w:rPr>
            </w:pPr>
          </w:p>
        </w:tc>
      </w:tr>
    </w:tbl>
    <w:p w:rsidR="00C122C5" w:rsidRDefault="00C122C5">
      <w:pPr>
        <w:suppressAutoHyphens w:val="0"/>
        <w:rPr>
          <w:b/>
          <w:bCs/>
        </w:rPr>
      </w:pPr>
    </w:p>
    <w:p w:rsidR="00C576BE" w:rsidRDefault="00B2530C" w:rsidP="00C122C5">
      <w:pPr>
        <w:rPr>
          <w:rFonts w:ascii="Georgia" w:hAnsi="Georgia" w:cs="Georgia"/>
          <w:color w:val="000000"/>
          <w:sz w:val="22"/>
          <w:szCs w:val="22"/>
        </w:rPr>
      </w:pPr>
      <w:r>
        <w:rPr>
          <w:rFonts w:ascii="Georgia" w:hAnsi="Georgia" w:cs="Georgia"/>
          <w:color w:val="000000"/>
          <w:sz w:val="22"/>
          <w:szCs w:val="22"/>
        </w:rPr>
        <w:t>På nær andet er angivet finder træningen sted i Real Hallen.</w:t>
      </w:r>
    </w:p>
    <w:p w:rsidR="00105FA7" w:rsidRDefault="00105FA7" w:rsidP="00105FA7">
      <w:pPr>
        <w:suppressAutoHyphens w:val="0"/>
        <w:rPr>
          <w:rFonts w:ascii="Georgia" w:hAnsi="Georgia" w:cs="Georgia"/>
          <w:color w:val="000000"/>
          <w:sz w:val="22"/>
          <w:szCs w:val="22"/>
        </w:rPr>
      </w:pPr>
    </w:p>
    <w:p w:rsidR="00105FA7" w:rsidRDefault="00105FA7" w:rsidP="00105FA7">
      <w:pPr>
        <w:suppressAutoHyphens w:val="0"/>
        <w:rPr>
          <w:rFonts w:ascii="Georgia" w:hAnsi="Georgia" w:cs="Georgia"/>
          <w:color w:val="000000"/>
          <w:sz w:val="22"/>
          <w:szCs w:val="22"/>
        </w:rPr>
      </w:pPr>
    </w:p>
    <w:p w:rsidR="00105FA7" w:rsidRDefault="00105FA7" w:rsidP="00105FA7">
      <w:pPr>
        <w:suppressAutoHyphens w:val="0"/>
        <w:rPr>
          <w:rFonts w:ascii="Georgia" w:hAnsi="Georgia" w:cs="Georgia"/>
          <w:color w:val="000000"/>
          <w:sz w:val="22"/>
          <w:szCs w:val="22"/>
        </w:rPr>
      </w:pPr>
    </w:p>
    <w:p w:rsidR="00E22A77" w:rsidRDefault="00E22A77" w:rsidP="00E22A77">
      <w:pPr>
        <w:pStyle w:val="NormalWeb"/>
        <w:spacing w:before="0" w:after="0" w:line="360" w:lineRule="auto"/>
        <w:ind w:left="426"/>
        <w:jc w:val="center"/>
        <w:rPr>
          <w:rFonts w:ascii="Georgia" w:hAnsi="Georgia" w:cs="Georgia"/>
          <w:b/>
          <w:color w:val="000000"/>
          <w:sz w:val="22"/>
          <w:szCs w:val="22"/>
        </w:rPr>
      </w:pPr>
      <w:r>
        <w:rPr>
          <w:rFonts w:ascii="Georgia" w:hAnsi="Georgia" w:cs="Georgia"/>
          <w:color w:val="000000"/>
          <w:sz w:val="22"/>
          <w:szCs w:val="22"/>
        </w:rPr>
        <w:t>Venlig hilsen</w:t>
      </w:r>
    </w:p>
    <w:p w:rsidR="00E22A77" w:rsidRDefault="00E22A77" w:rsidP="00E22A77">
      <w:pPr>
        <w:pStyle w:val="NormalWeb"/>
        <w:spacing w:before="0" w:after="0" w:line="360" w:lineRule="auto"/>
        <w:ind w:left="426"/>
        <w:jc w:val="center"/>
        <w:rPr>
          <w:rFonts w:ascii="Georgia" w:hAnsi="Georgia" w:cs="Georgia"/>
          <w:color w:val="000000"/>
          <w:sz w:val="22"/>
          <w:szCs w:val="22"/>
        </w:rPr>
      </w:pPr>
      <w:proofErr w:type="spellStart"/>
      <w:r>
        <w:rPr>
          <w:rFonts w:ascii="Georgia" w:hAnsi="Georgia" w:cs="Georgia"/>
          <w:b/>
          <w:color w:val="000000"/>
          <w:sz w:val="22"/>
          <w:szCs w:val="22"/>
        </w:rPr>
        <w:t>RAV´s</w:t>
      </w:r>
      <w:proofErr w:type="spellEnd"/>
      <w:r>
        <w:rPr>
          <w:rFonts w:ascii="Georgia" w:hAnsi="Georgia" w:cs="Georgia"/>
          <w:b/>
          <w:color w:val="000000"/>
          <w:sz w:val="22"/>
          <w:szCs w:val="22"/>
        </w:rPr>
        <w:t xml:space="preserve"> bestyrelse</w:t>
      </w:r>
    </w:p>
    <w:p w:rsidR="00E22A77" w:rsidRDefault="00E22A77" w:rsidP="00E22A77">
      <w:pPr>
        <w:pStyle w:val="NormalWeb"/>
        <w:spacing w:before="0" w:after="0"/>
        <w:ind w:left="425"/>
        <w:jc w:val="center"/>
        <w:rPr>
          <w:rFonts w:ascii="Georgia" w:hAnsi="Georgia" w:cs="Georgia"/>
          <w:color w:val="000000"/>
          <w:sz w:val="22"/>
          <w:szCs w:val="22"/>
        </w:rPr>
      </w:pPr>
    </w:p>
    <w:p w:rsidR="00E22A77" w:rsidRDefault="00E22A77" w:rsidP="00E22A77">
      <w:pPr>
        <w:pStyle w:val="NormalWeb"/>
        <w:spacing w:before="0" w:after="0"/>
        <w:ind w:left="425"/>
        <w:jc w:val="center"/>
        <w:rPr>
          <w:rFonts w:ascii="Georgia" w:hAnsi="Georgia" w:cs="Georgia"/>
          <w:color w:val="000000"/>
          <w:sz w:val="22"/>
          <w:szCs w:val="22"/>
        </w:rPr>
      </w:pPr>
    </w:p>
    <w:p w:rsidR="00F6510C" w:rsidRDefault="00E22A77" w:rsidP="00CD3D0D">
      <w:pPr>
        <w:spacing w:line="360" w:lineRule="auto"/>
        <w:jc w:val="center"/>
      </w:pPr>
      <w:r>
        <w:rPr>
          <w:rFonts w:ascii="Georgia" w:hAnsi="Georgia" w:cs="Georgia"/>
          <w:color w:val="000000"/>
          <w:sz w:val="22"/>
          <w:szCs w:val="22"/>
        </w:rPr>
        <w:t>Eventuelle spørgsmål vedr. sæsonstart bedes rettet til Kristian Mogensen tlf. 2420 0908.</w:t>
      </w:r>
    </w:p>
    <w:sectPr w:rsidR="00F6510C" w:rsidSect="00A65632">
      <w:headerReference w:type="default" r:id="rId9"/>
      <w:footerReference w:type="default" r:id="rId10"/>
      <w:pgSz w:w="11906" w:h="16838"/>
      <w:pgMar w:top="1701" w:right="1134" w:bottom="851"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37F" w:rsidRDefault="00A3537F">
      <w:r>
        <w:separator/>
      </w:r>
    </w:p>
  </w:endnote>
  <w:endnote w:type="continuationSeparator" w:id="0">
    <w:p w:rsidR="00A3537F" w:rsidRDefault="00A35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0FE8" w:rsidRDefault="00290FE8" w:rsidP="00290FE8">
    <w:pPr>
      <w:pStyle w:val="Footer"/>
      <w:rPr>
        <w:sz w:val="16"/>
        <w:lang w:val="da-DK"/>
      </w:rPr>
    </w:pPr>
    <w:r>
      <w:rPr>
        <w:noProof/>
        <w:lang w:val="da-DK" w:eastAsia="da-DK"/>
      </w:rPr>
      <mc:AlternateContent>
        <mc:Choice Requires="wps">
          <w:drawing>
            <wp:anchor distT="0" distB="0" distL="114300" distR="114300" simplePos="0" relativeHeight="251662336" behindDoc="1" locked="0" layoutInCell="1" allowOverlap="1" wp14:anchorId="1BA8E1B7" wp14:editId="38E7F04A">
              <wp:simplePos x="0" y="0"/>
              <wp:positionH relativeFrom="column">
                <wp:posOffset>0</wp:posOffset>
              </wp:positionH>
              <wp:positionV relativeFrom="paragraph">
                <wp:posOffset>50165</wp:posOffset>
              </wp:positionV>
              <wp:extent cx="6172200" cy="0"/>
              <wp:effectExtent l="0" t="0" r="0" b="0"/>
              <wp:wrapNone/>
              <wp:docPr id="17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4082B0" id="Line 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5pt" to="48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" strokeweight=".26mm">
              <v:stroke joinstyle="miter" endcap="square"/>
            </v:line>
          </w:pict>
        </mc:Fallback>
      </mc:AlternateConten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208"/>
      <w:gridCol w:w="666"/>
      <w:gridCol w:w="3519"/>
      <w:gridCol w:w="666"/>
      <w:gridCol w:w="1523"/>
    </w:tblGrid>
    <w:tr w:rsidR="00D561E9" w:rsidTr="00D561E9">
      <w:trPr>
        <w:jc w:val="center"/>
      </w:trPr>
      <w:tc>
        <w:tcPr>
          <w:tcW w:w="0" w:type="auto"/>
          <w:vAlign w:val="center"/>
        </w:tcPr>
        <w:p w:rsidR="00D561E9" w:rsidRDefault="00D561E9" w:rsidP="00D561E9">
          <w:pPr>
            <w:pStyle w:val="Footer"/>
            <w:jc w:val="center"/>
            <w:rPr>
              <w:noProof/>
              <w:lang w:eastAsia="da-DK"/>
            </w:rPr>
          </w:pPr>
          <w:r>
            <w:rPr>
              <w:noProof/>
              <w:lang w:val="da-DK" w:eastAsia="da-DK"/>
            </w:rPr>
            <w:drawing>
              <wp:inline distT="0" distB="0" distL="0" distR="0" wp14:anchorId="487E2C25" wp14:editId="2B70543F">
                <wp:extent cx="280670" cy="26670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l="5222" r="5222" b="30316"/>
                        <a:stretch>
                          <a:fillRect/>
                        </a:stretch>
                      </pic:blipFill>
                      <pic:spPr bwMode="auto">
                        <a:xfrm>
                          <a:off x="0" y="0"/>
                          <a:ext cx="280670" cy="266700"/>
                        </a:xfrm>
                        <a:prstGeom prst="rect">
                          <a:avLst/>
                        </a:prstGeom>
                        <a:noFill/>
                        <a:ln>
                          <a:noFill/>
                        </a:ln>
                        <a:effectLst/>
                      </pic:spPr>
                    </pic:pic>
                  </a:graphicData>
                </a:graphic>
              </wp:inline>
            </w:drawing>
          </w:r>
        </w:p>
      </w:tc>
      <w:tc>
        <w:tcPr>
          <w:tcW w:w="0" w:type="auto"/>
          <w:vAlign w:val="center"/>
        </w:tcPr>
        <w:p w:rsidR="00D561E9" w:rsidRDefault="00A3537F" w:rsidP="00D561E9">
          <w:pPr>
            <w:pStyle w:val="Footer"/>
            <w:jc w:val="center"/>
            <w:rPr>
              <w:noProof/>
              <w:lang w:eastAsia="da-DK"/>
            </w:rPr>
          </w:pPr>
          <w:hyperlink r:id="rId2" w:history="1">
            <w:r w:rsidR="00D561E9" w:rsidRPr="00F03743">
              <w:rPr>
                <w:rStyle w:val="Hyperlink"/>
                <w:rFonts w:ascii="Georgia" w:hAnsi="Georgia"/>
                <w:color w:val="auto"/>
                <w:u w:val="none"/>
                <w:lang w:val="da-DK"/>
              </w:rPr>
              <w:t>www.randersvk.dk</w:t>
            </w:r>
          </w:hyperlink>
        </w:p>
      </w:tc>
      <w:tc>
        <w:tcPr>
          <w:tcW w:w="0" w:type="auto"/>
          <w:vAlign w:val="center"/>
        </w:tcPr>
        <w:p w:rsidR="00D561E9" w:rsidRDefault="00D561E9" w:rsidP="00D561E9">
          <w:pPr>
            <w:pStyle w:val="Footer"/>
            <w:jc w:val="center"/>
            <w:rPr>
              <w:noProof/>
              <w:lang w:eastAsia="da-DK"/>
            </w:rPr>
          </w:pPr>
          <w:r>
            <w:rPr>
              <w:noProof/>
              <w:lang w:val="da-DK" w:eastAsia="da-DK"/>
            </w:rPr>
            <w:drawing>
              <wp:inline distT="0" distB="0" distL="0" distR="0" wp14:anchorId="66158A9B" wp14:editId="63734F79">
                <wp:extent cx="280035" cy="280670"/>
                <wp:effectExtent l="0" t="0" r="5715" b="5080"/>
                <wp:docPr id="16" name="Picture 16" descr="Billedresultat for 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ledresultat for facebook logo"/>
                        <pic:cNvPicPr>
                          <a:picLocks noChangeAspect="1" noChangeArrowheads="1"/>
                        </pic:cNvPicPr>
                      </pic:nvPicPr>
                      <pic:blipFill>
                        <a:blip r:embed="rId3" cstate="print">
                          <a:extLst>
                            <a:ext uri="{28A0092B-C50C-407E-A947-70E740481C1C}">
                              <a14:useLocalDpi xmlns:a14="http://schemas.microsoft.com/office/drawing/2010/main" val="0"/>
                            </a:ext>
                          </a:extLst>
                        </a:blip>
                        <a:srcRect l="20995" t="20514" r="21344" b="21693"/>
                        <a:stretch>
                          <a:fillRect/>
                        </a:stretch>
                      </pic:blipFill>
                      <pic:spPr bwMode="auto">
                        <a:xfrm>
                          <a:off x="0" y="0"/>
                          <a:ext cx="280035" cy="280670"/>
                        </a:xfrm>
                        <a:prstGeom prst="rect">
                          <a:avLst/>
                        </a:prstGeom>
                        <a:noFill/>
                        <a:ln>
                          <a:noFill/>
                        </a:ln>
                      </pic:spPr>
                    </pic:pic>
                  </a:graphicData>
                </a:graphic>
              </wp:inline>
            </w:drawing>
          </w:r>
        </w:p>
      </w:tc>
      <w:tc>
        <w:tcPr>
          <w:tcW w:w="0" w:type="auto"/>
          <w:vAlign w:val="center"/>
        </w:tcPr>
        <w:p w:rsidR="00D561E9" w:rsidRDefault="00A3537F" w:rsidP="00D561E9">
          <w:pPr>
            <w:pStyle w:val="Footer"/>
            <w:jc w:val="center"/>
            <w:rPr>
              <w:lang w:val="da-DK"/>
            </w:rPr>
          </w:pPr>
          <w:hyperlink r:id="rId4" w:history="1">
            <w:r w:rsidR="00D561E9" w:rsidRPr="00F03743">
              <w:rPr>
                <w:rStyle w:val="Hyperlink"/>
                <w:rFonts w:ascii="Georgia" w:hAnsi="Georgia"/>
                <w:color w:val="auto"/>
                <w:u w:val="none"/>
                <w:lang w:val="da-DK"/>
              </w:rPr>
              <w:t>www.facebook.com/Randersvk</w:t>
            </w:r>
          </w:hyperlink>
        </w:p>
      </w:tc>
      <w:tc>
        <w:tcPr>
          <w:tcW w:w="0" w:type="auto"/>
          <w:vAlign w:val="center"/>
        </w:tcPr>
        <w:p w:rsidR="00D561E9" w:rsidRDefault="00D561E9" w:rsidP="00D561E9">
          <w:pPr>
            <w:pStyle w:val="Footer"/>
            <w:jc w:val="center"/>
            <w:rPr>
              <w:lang w:val="da-DK"/>
            </w:rPr>
          </w:pPr>
          <w:r>
            <w:rPr>
              <w:noProof/>
              <w:lang w:val="da-DK" w:eastAsia="da-DK"/>
            </w:rPr>
            <w:drawing>
              <wp:inline distT="0" distB="0" distL="0" distR="0" wp14:anchorId="565DF73A" wp14:editId="6DE25F02">
                <wp:extent cx="280670" cy="280670"/>
                <wp:effectExtent l="0" t="0" r="5080" b="5080"/>
                <wp:docPr id="18" name="Picture 18" descr="Billedresultat for 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ledresultat for instagram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inline>
            </w:drawing>
          </w:r>
        </w:p>
      </w:tc>
      <w:tc>
        <w:tcPr>
          <w:tcW w:w="0" w:type="auto"/>
          <w:vAlign w:val="center"/>
        </w:tcPr>
        <w:p w:rsidR="00D561E9" w:rsidRPr="00F03743" w:rsidRDefault="00D561E9" w:rsidP="00D561E9">
          <w:pPr>
            <w:jc w:val="center"/>
          </w:pPr>
          <w:r>
            <w:rPr>
              <w:noProof/>
              <w:lang w:eastAsia="da-DK"/>
            </w:rPr>
            <w:drawing>
              <wp:anchor distT="0" distB="0" distL="114300" distR="114300" simplePos="0" relativeHeight="251666432" behindDoc="0" locked="0" layoutInCell="1" allowOverlap="1" wp14:anchorId="555C5CAE" wp14:editId="535C574F">
                <wp:simplePos x="0" y="0"/>
                <wp:positionH relativeFrom="column">
                  <wp:posOffset>318770</wp:posOffset>
                </wp:positionH>
                <wp:positionV relativeFrom="paragraph">
                  <wp:posOffset>6464300</wp:posOffset>
                </wp:positionV>
                <wp:extent cx="280670" cy="280670"/>
                <wp:effectExtent l="0" t="0" r="5080" b="5080"/>
                <wp:wrapNone/>
                <wp:docPr id="17" name="Picture 17" descr="Billedresultat for insta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illedresultat for instagram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670" cy="28067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t>randersvolley</w:t>
          </w:r>
          <w:proofErr w:type="gramEnd"/>
        </w:p>
      </w:tc>
    </w:tr>
  </w:tbl>
  <w:p w:rsidR="00290FE8" w:rsidRPr="009F51EC" w:rsidRDefault="00290FE8">
    <w:pPr>
      <w:pStyle w:val="Footer"/>
      <w:rPr>
        <w:lang w:val="da-DK"/>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37F" w:rsidRDefault="00A3537F">
      <w:r>
        <w:separator/>
      </w:r>
    </w:p>
  </w:footnote>
  <w:footnote w:type="continuationSeparator" w:id="0">
    <w:p w:rsidR="00A3537F" w:rsidRDefault="00A35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151" w:rsidRDefault="002B3151" w:rsidP="002B3151">
    <w:pPr>
      <w:pStyle w:val="Header"/>
      <w:tabs>
        <w:tab w:val="left" w:pos="1864"/>
        <w:tab w:val="center" w:pos="4819"/>
      </w:tabs>
    </w:pPr>
    <w:r>
      <w:rPr>
        <w:noProof/>
        <w:lang w:val="da-DK" w:eastAsia="da-DK"/>
      </w:rPr>
      <w:drawing>
        <wp:anchor distT="0" distB="0" distL="114935" distR="114935" simplePos="0" relativeHeight="251659264" behindDoc="1" locked="0" layoutInCell="1" allowOverlap="1" wp14:anchorId="119834CB" wp14:editId="172E094B">
          <wp:simplePos x="0" y="0"/>
          <wp:positionH relativeFrom="column">
            <wp:posOffset>4914900</wp:posOffset>
          </wp:positionH>
          <wp:positionV relativeFrom="paragraph">
            <wp:posOffset>-169545</wp:posOffset>
          </wp:positionV>
          <wp:extent cx="1074420" cy="984885"/>
          <wp:effectExtent l="0" t="0" r="0" b="5715"/>
          <wp:wrapNone/>
          <wp:docPr id="1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4420" cy="9848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sz w:val="52"/>
        <w:lang w:val="da-DK"/>
      </w:rPr>
      <w:t xml:space="preserve">       Randers Volleyballklub </w:t>
    </w:r>
  </w:p>
  <w:p w:rsidR="002B3151" w:rsidRDefault="002B3151" w:rsidP="002B3151">
    <w:pPr>
      <w:pStyle w:val="Header"/>
      <w:tabs>
        <w:tab w:val="left" w:pos="1864"/>
        <w:tab w:val="center" w:pos="4819"/>
      </w:tabs>
      <w:rPr>
        <w:b/>
        <w:sz w:val="16"/>
        <w:lang w:val="da-DK"/>
      </w:rPr>
    </w:pPr>
    <w:r>
      <w:rPr>
        <w:noProof/>
        <w:lang w:val="da-DK" w:eastAsia="da-DK"/>
      </w:rPr>
      <mc:AlternateContent>
        <mc:Choice Requires="wps">
          <w:drawing>
            <wp:anchor distT="0" distB="0" distL="114300" distR="114300" simplePos="0" relativeHeight="251660288" behindDoc="1" locked="0" layoutInCell="1" allowOverlap="1" wp14:anchorId="5C2748E7" wp14:editId="6A24AAC5">
              <wp:simplePos x="0" y="0"/>
              <wp:positionH relativeFrom="column">
                <wp:posOffset>0</wp:posOffset>
              </wp:positionH>
              <wp:positionV relativeFrom="paragraph">
                <wp:posOffset>22225</wp:posOffset>
              </wp:positionV>
              <wp:extent cx="4800600" cy="0"/>
              <wp:effectExtent l="19050" t="19050" r="38100" b="38100"/>
              <wp:wrapNone/>
              <wp:docPr id="17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360" cap="sq">
                        <a:solidFill>
                          <a:srgbClr val="000000"/>
                        </a:solidFill>
                        <a:miter lim="800000"/>
                        <a:headEnd/>
                        <a:tailEnd type="non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61824F"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37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" strokeweight=".26mm">
              <v:stroke joinstyle="miter" endcap="square"/>
            </v:line>
          </w:pict>
        </mc:Fallback>
      </mc:AlternateContent>
    </w:r>
    <w:r>
      <w:rPr>
        <w:b/>
        <w:sz w:val="16"/>
        <w:lang w:val="da-DK"/>
      </w:rPr>
      <w:tab/>
    </w:r>
  </w:p>
  <w:p w:rsidR="002B3151" w:rsidRDefault="002B3151" w:rsidP="002B3151">
    <w:pPr>
      <w:pStyle w:val="Header"/>
      <w:tabs>
        <w:tab w:val="left" w:pos="1864"/>
        <w:tab w:val="center" w:pos="4819"/>
      </w:tabs>
      <w:rPr>
        <w:b/>
        <w:sz w:val="16"/>
        <w:lang w:val="da-DK"/>
      </w:rPr>
    </w:pPr>
    <w:r>
      <w:rPr>
        <w:b/>
        <w:sz w:val="16"/>
        <w:lang w:val="da-DK"/>
      </w:rPr>
      <w:t xml:space="preserve">                      </w:t>
    </w:r>
  </w:p>
  <w:p w:rsidR="00D561E9" w:rsidRDefault="00D561E9" w:rsidP="002B3151">
    <w:pPr>
      <w:pStyle w:val="Header"/>
      <w:tabs>
        <w:tab w:val="left" w:pos="1864"/>
        <w:tab w:val="center" w:pos="4819"/>
      </w:tabs>
      <w:rPr>
        <w:b/>
        <w:sz w:val="16"/>
        <w:lang w:val="da-DK"/>
      </w:rPr>
    </w:pPr>
  </w:p>
  <w:p w:rsidR="00D561E9" w:rsidRPr="002B3151" w:rsidRDefault="00D561E9" w:rsidP="002B3151">
    <w:pPr>
      <w:pStyle w:val="Header"/>
      <w:tabs>
        <w:tab w:val="left" w:pos="1864"/>
        <w:tab w:val="center" w:pos="4819"/>
      </w:tabs>
      <w:rPr>
        <w:lang w:val="da-DK"/>
      </w:rPr>
    </w:pPr>
  </w:p>
  <w:p w:rsidR="002B3151" w:rsidRPr="002B3151" w:rsidRDefault="002B3151">
    <w:pPr>
      <w:pStyle w:val="Header"/>
      <w:rPr>
        <w:lang w:val="da-DK"/>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5pt;height:30pt;visibility:visible;mso-wrap-style:square" o:bullet="t">
        <v:imagedata r:id="rId1" o:title="" cropbottom="19868f" cropleft="3422f" cropright="3422f"/>
      </v:shape>
    </w:pict>
  </w:numPicBullet>
  <w:abstractNum w:abstractNumId="0" w15:restartNumberingAfterBreak="1">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1">
    <w:nsid w:val="00000003"/>
    <w:multiLevelType w:val="multilevel"/>
    <w:tmpl w:val="00000003"/>
    <w:name w:val="WW8Num3"/>
    <w:lvl w:ilvl="0">
      <w:start w:val="1"/>
      <w:numFmt w:val="bullet"/>
      <w:lvlText w:val=""/>
      <w:lvlJc w:val="left"/>
      <w:pPr>
        <w:tabs>
          <w:tab w:val="num" w:pos="1146"/>
        </w:tabs>
        <w:ind w:left="1146" w:hanging="360"/>
      </w:pPr>
      <w:rPr>
        <w:rFonts w:ascii="Symbol" w:hAnsi="Symbol" w:cs="OpenSymbol"/>
      </w:rPr>
    </w:lvl>
    <w:lvl w:ilvl="1">
      <w:start w:val="1"/>
      <w:numFmt w:val="bullet"/>
      <w:lvlText w:val="◦"/>
      <w:lvlJc w:val="left"/>
      <w:pPr>
        <w:tabs>
          <w:tab w:val="num" w:pos="1506"/>
        </w:tabs>
        <w:ind w:left="1506" w:hanging="360"/>
      </w:pPr>
      <w:rPr>
        <w:rFonts w:ascii="OpenSymbol" w:hAnsi="OpenSymbol" w:cs="OpenSymbol"/>
      </w:rPr>
    </w:lvl>
    <w:lvl w:ilvl="2">
      <w:start w:val="1"/>
      <w:numFmt w:val="bullet"/>
      <w:lvlText w:val="▪"/>
      <w:lvlJc w:val="left"/>
      <w:pPr>
        <w:tabs>
          <w:tab w:val="num" w:pos="1866"/>
        </w:tabs>
        <w:ind w:left="1866" w:hanging="360"/>
      </w:pPr>
      <w:rPr>
        <w:rFonts w:ascii="OpenSymbol" w:hAnsi="OpenSymbol" w:cs="OpenSymbol"/>
      </w:rPr>
    </w:lvl>
    <w:lvl w:ilvl="3">
      <w:start w:val="1"/>
      <w:numFmt w:val="bullet"/>
      <w:lvlText w:val=""/>
      <w:lvlJc w:val="left"/>
      <w:pPr>
        <w:tabs>
          <w:tab w:val="num" w:pos="2226"/>
        </w:tabs>
        <w:ind w:left="2226" w:hanging="360"/>
      </w:pPr>
      <w:rPr>
        <w:rFonts w:ascii="Symbol" w:hAnsi="Symbol" w:cs="OpenSymbol"/>
      </w:rPr>
    </w:lvl>
    <w:lvl w:ilvl="4">
      <w:start w:val="1"/>
      <w:numFmt w:val="bullet"/>
      <w:lvlText w:val="◦"/>
      <w:lvlJc w:val="left"/>
      <w:pPr>
        <w:tabs>
          <w:tab w:val="num" w:pos="2586"/>
        </w:tabs>
        <w:ind w:left="2586" w:hanging="360"/>
      </w:pPr>
      <w:rPr>
        <w:rFonts w:ascii="OpenSymbol" w:hAnsi="OpenSymbol" w:cs="OpenSymbol"/>
      </w:rPr>
    </w:lvl>
    <w:lvl w:ilvl="5">
      <w:start w:val="1"/>
      <w:numFmt w:val="bullet"/>
      <w:lvlText w:val="▪"/>
      <w:lvlJc w:val="left"/>
      <w:pPr>
        <w:tabs>
          <w:tab w:val="num" w:pos="2946"/>
        </w:tabs>
        <w:ind w:left="2946" w:hanging="360"/>
      </w:pPr>
      <w:rPr>
        <w:rFonts w:ascii="OpenSymbol" w:hAnsi="OpenSymbol" w:cs="OpenSymbol"/>
      </w:rPr>
    </w:lvl>
    <w:lvl w:ilvl="6">
      <w:start w:val="1"/>
      <w:numFmt w:val="bullet"/>
      <w:lvlText w:val=""/>
      <w:lvlJc w:val="left"/>
      <w:pPr>
        <w:tabs>
          <w:tab w:val="num" w:pos="3306"/>
        </w:tabs>
        <w:ind w:left="3306" w:hanging="360"/>
      </w:pPr>
      <w:rPr>
        <w:rFonts w:ascii="Symbol" w:hAnsi="Symbol" w:cs="OpenSymbol"/>
      </w:rPr>
    </w:lvl>
    <w:lvl w:ilvl="7">
      <w:start w:val="1"/>
      <w:numFmt w:val="bullet"/>
      <w:lvlText w:val="◦"/>
      <w:lvlJc w:val="left"/>
      <w:pPr>
        <w:tabs>
          <w:tab w:val="num" w:pos="3666"/>
        </w:tabs>
        <w:ind w:left="3666" w:hanging="360"/>
      </w:pPr>
      <w:rPr>
        <w:rFonts w:ascii="OpenSymbol" w:hAnsi="OpenSymbol" w:cs="OpenSymbol"/>
      </w:rPr>
    </w:lvl>
    <w:lvl w:ilvl="8">
      <w:start w:val="1"/>
      <w:numFmt w:val="bullet"/>
      <w:lvlText w:val="▪"/>
      <w:lvlJc w:val="left"/>
      <w:pPr>
        <w:tabs>
          <w:tab w:val="num" w:pos="4026"/>
        </w:tabs>
        <w:ind w:left="4026" w:hanging="360"/>
      </w:pPr>
      <w:rPr>
        <w:rFonts w:ascii="OpenSymbol" w:hAnsi="OpenSymbol" w:cs="OpenSymbol"/>
      </w:rPr>
    </w:lvl>
  </w:abstractNum>
  <w:abstractNum w:abstractNumId="3" w15:restartNumberingAfterBreak="0">
    <w:nsid w:val="45E23915"/>
    <w:multiLevelType w:val="hybridMultilevel"/>
    <w:tmpl w:val="1548E922"/>
    <w:lvl w:ilvl="0" w:tplc="7DEC6D4C">
      <w:start w:val="1"/>
      <w:numFmt w:val="bullet"/>
      <w:lvlText w:val=""/>
      <w:lvlPicBulletId w:val="0"/>
      <w:lvlJc w:val="left"/>
      <w:pPr>
        <w:tabs>
          <w:tab w:val="num" w:pos="720"/>
        </w:tabs>
        <w:ind w:left="720" w:hanging="360"/>
      </w:pPr>
      <w:rPr>
        <w:rFonts w:ascii="Symbol" w:hAnsi="Symbol" w:hint="default"/>
      </w:rPr>
    </w:lvl>
    <w:lvl w:ilvl="1" w:tplc="6F7C8158" w:tentative="1">
      <w:start w:val="1"/>
      <w:numFmt w:val="bullet"/>
      <w:lvlText w:val=""/>
      <w:lvlJc w:val="left"/>
      <w:pPr>
        <w:tabs>
          <w:tab w:val="num" w:pos="1440"/>
        </w:tabs>
        <w:ind w:left="1440" w:hanging="360"/>
      </w:pPr>
      <w:rPr>
        <w:rFonts w:ascii="Symbol" w:hAnsi="Symbol" w:hint="default"/>
      </w:rPr>
    </w:lvl>
    <w:lvl w:ilvl="2" w:tplc="A21A4338" w:tentative="1">
      <w:start w:val="1"/>
      <w:numFmt w:val="bullet"/>
      <w:lvlText w:val=""/>
      <w:lvlJc w:val="left"/>
      <w:pPr>
        <w:tabs>
          <w:tab w:val="num" w:pos="2160"/>
        </w:tabs>
        <w:ind w:left="2160" w:hanging="360"/>
      </w:pPr>
      <w:rPr>
        <w:rFonts w:ascii="Symbol" w:hAnsi="Symbol" w:hint="default"/>
      </w:rPr>
    </w:lvl>
    <w:lvl w:ilvl="3" w:tplc="3CE69234" w:tentative="1">
      <w:start w:val="1"/>
      <w:numFmt w:val="bullet"/>
      <w:lvlText w:val=""/>
      <w:lvlJc w:val="left"/>
      <w:pPr>
        <w:tabs>
          <w:tab w:val="num" w:pos="2880"/>
        </w:tabs>
        <w:ind w:left="2880" w:hanging="360"/>
      </w:pPr>
      <w:rPr>
        <w:rFonts w:ascii="Symbol" w:hAnsi="Symbol" w:hint="default"/>
      </w:rPr>
    </w:lvl>
    <w:lvl w:ilvl="4" w:tplc="6CA21FAE" w:tentative="1">
      <w:start w:val="1"/>
      <w:numFmt w:val="bullet"/>
      <w:lvlText w:val=""/>
      <w:lvlJc w:val="left"/>
      <w:pPr>
        <w:tabs>
          <w:tab w:val="num" w:pos="3600"/>
        </w:tabs>
        <w:ind w:left="3600" w:hanging="360"/>
      </w:pPr>
      <w:rPr>
        <w:rFonts w:ascii="Symbol" w:hAnsi="Symbol" w:hint="default"/>
      </w:rPr>
    </w:lvl>
    <w:lvl w:ilvl="5" w:tplc="ADDEC67A" w:tentative="1">
      <w:start w:val="1"/>
      <w:numFmt w:val="bullet"/>
      <w:lvlText w:val=""/>
      <w:lvlJc w:val="left"/>
      <w:pPr>
        <w:tabs>
          <w:tab w:val="num" w:pos="4320"/>
        </w:tabs>
        <w:ind w:left="4320" w:hanging="360"/>
      </w:pPr>
      <w:rPr>
        <w:rFonts w:ascii="Symbol" w:hAnsi="Symbol" w:hint="default"/>
      </w:rPr>
    </w:lvl>
    <w:lvl w:ilvl="6" w:tplc="CCDA7FE4" w:tentative="1">
      <w:start w:val="1"/>
      <w:numFmt w:val="bullet"/>
      <w:lvlText w:val=""/>
      <w:lvlJc w:val="left"/>
      <w:pPr>
        <w:tabs>
          <w:tab w:val="num" w:pos="5040"/>
        </w:tabs>
        <w:ind w:left="5040" w:hanging="360"/>
      </w:pPr>
      <w:rPr>
        <w:rFonts w:ascii="Symbol" w:hAnsi="Symbol" w:hint="default"/>
      </w:rPr>
    </w:lvl>
    <w:lvl w:ilvl="7" w:tplc="C45A675C" w:tentative="1">
      <w:start w:val="1"/>
      <w:numFmt w:val="bullet"/>
      <w:lvlText w:val=""/>
      <w:lvlJc w:val="left"/>
      <w:pPr>
        <w:tabs>
          <w:tab w:val="num" w:pos="5760"/>
        </w:tabs>
        <w:ind w:left="5760" w:hanging="360"/>
      </w:pPr>
      <w:rPr>
        <w:rFonts w:ascii="Symbol" w:hAnsi="Symbol" w:hint="default"/>
      </w:rPr>
    </w:lvl>
    <w:lvl w:ilvl="8" w:tplc="BA2EED66"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54F"/>
    <w:rsid w:val="00032D37"/>
    <w:rsid w:val="0003632E"/>
    <w:rsid w:val="00054FC3"/>
    <w:rsid w:val="00063C38"/>
    <w:rsid w:val="00065941"/>
    <w:rsid w:val="00085BCC"/>
    <w:rsid w:val="00096CAC"/>
    <w:rsid w:val="000A6DA5"/>
    <w:rsid w:val="000E28D7"/>
    <w:rsid w:val="00105FA7"/>
    <w:rsid w:val="001120FF"/>
    <w:rsid w:val="0013074B"/>
    <w:rsid w:val="001729CF"/>
    <w:rsid w:val="00185319"/>
    <w:rsid w:val="001A4F7B"/>
    <w:rsid w:val="001D5116"/>
    <w:rsid w:val="001E57A8"/>
    <w:rsid w:val="0021150E"/>
    <w:rsid w:val="00211CAF"/>
    <w:rsid w:val="00242134"/>
    <w:rsid w:val="00255133"/>
    <w:rsid w:val="00290FE8"/>
    <w:rsid w:val="00296475"/>
    <w:rsid w:val="002B3151"/>
    <w:rsid w:val="002E7E14"/>
    <w:rsid w:val="003112C1"/>
    <w:rsid w:val="00347B4E"/>
    <w:rsid w:val="00367F97"/>
    <w:rsid w:val="003C307E"/>
    <w:rsid w:val="003F7738"/>
    <w:rsid w:val="004305F1"/>
    <w:rsid w:val="00432C09"/>
    <w:rsid w:val="00441016"/>
    <w:rsid w:val="00473F59"/>
    <w:rsid w:val="004C790C"/>
    <w:rsid w:val="00502F9E"/>
    <w:rsid w:val="00536529"/>
    <w:rsid w:val="00536983"/>
    <w:rsid w:val="0058154F"/>
    <w:rsid w:val="005B11A1"/>
    <w:rsid w:val="005B6029"/>
    <w:rsid w:val="005D62ED"/>
    <w:rsid w:val="00612B27"/>
    <w:rsid w:val="00620C29"/>
    <w:rsid w:val="006C09C4"/>
    <w:rsid w:val="006F5F60"/>
    <w:rsid w:val="00727831"/>
    <w:rsid w:val="00732EB9"/>
    <w:rsid w:val="00755F61"/>
    <w:rsid w:val="00767AD6"/>
    <w:rsid w:val="00786A6C"/>
    <w:rsid w:val="007910BA"/>
    <w:rsid w:val="007D786F"/>
    <w:rsid w:val="00821347"/>
    <w:rsid w:val="00847CDD"/>
    <w:rsid w:val="008C7DE9"/>
    <w:rsid w:val="00914925"/>
    <w:rsid w:val="00942F3C"/>
    <w:rsid w:val="00961500"/>
    <w:rsid w:val="0096166D"/>
    <w:rsid w:val="009667A3"/>
    <w:rsid w:val="009718DC"/>
    <w:rsid w:val="009D4F3D"/>
    <w:rsid w:val="009F51EC"/>
    <w:rsid w:val="00A3537F"/>
    <w:rsid w:val="00A42A16"/>
    <w:rsid w:val="00A65632"/>
    <w:rsid w:val="00A918C2"/>
    <w:rsid w:val="00AB1CE6"/>
    <w:rsid w:val="00AB682B"/>
    <w:rsid w:val="00AB6B1A"/>
    <w:rsid w:val="00AB7210"/>
    <w:rsid w:val="00AC3D07"/>
    <w:rsid w:val="00AD5322"/>
    <w:rsid w:val="00AE2D56"/>
    <w:rsid w:val="00B178F3"/>
    <w:rsid w:val="00B20AA5"/>
    <w:rsid w:val="00B2530C"/>
    <w:rsid w:val="00B757CA"/>
    <w:rsid w:val="00BA2D41"/>
    <w:rsid w:val="00BF06A2"/>
    <w:rsid w:val="00BF4902"/>
    <w:rsid w:val="00C04968"/>
    <w:rsid w:val="00C122C5"/>
    <w:rsid w:val="00C576BE"/>
    <w:rsid w:val="00C61170"/>
    <w:rsid w:val="00CB3969"/>
    <w:rsid w:val="00CC0BF4"/>
    <w:rsid w:val="00CC69A1"/>
    <w:rsid w:val="00CD3D0D"/>
    <w:rsid w:val="00D01C9B"/>
    <w:rsid w:val="00D41B53"/>
    <w:rsid w:val="00D444AF"/>
    <w:rsid w:val="00D561E9"/>
    <w:rsid w:val="00D847BC"/>
    <w:rsid w:val="00DC4B28"/>
    <w:rsid w:val="00DF6D4B"/>
    <w:rsid w:val="00E22A77"/>
    <w:rsid w:val="00E27F42"/>
    <w:rsid w:val="00E652F5"/>
    <w:rsid w:val="00EB635A"/>
    <w:rsid w:val="00EC18CD"/>
    <w:rsid w:val="00F03743"/>
    <w:rsid w:val="00F26278"/>
    <w:rsid w:val="00F33483"/>
    <w:rsid w:val="00F6510C"/>
    <w:rsid w:val="00F86AFE"/>
    <w:rsid w:val="00F93B2E"/>
    <w:rsid w:val="00F96AC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DECD24F2-58EC-4243-BEA1-8E435FC4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paragraph" w:styleId="Heading2">
    <w:name w:val="heading 2"/>
    <w:basedOn w:val="Normal"/>
    <w:next w:val="Normal"/>
    <w:qFormat/>
    <w:pPr>
      <w:keepNext/>
      <w:numPr>
        <w:ilvl w:val="1"/>
        <w:numId w:val="1"/>
      </w:num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3z0">
    <w:name w:val="WW8Num3z0"/>
    <w:rPr>
      <w:rFonts w:ascii="Symbol" w:hAnsi="Symbol" w:cs="OpenSymbol"/>
    </w:rPr>
  </w:style>
  <w:style w:type="character" w:customStyle="1" w:styleId="WW8Num3z1">
    <w:name w:val="WW8Num3z1"/>
    <w:rPr>
      <w:rFonts w:ascii="OpenSymbol" w:hAnsi="OpenSymbol" w:cs="OpenSymbol"/>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Marlett" w:hAnsi="Marlett" w:cs="Marlett"/>
    </w:rPr>
  </w:style>
  <w:style w:type="character" w:customStyle="1" w:styleId="WW8Num2z2">
    <w:name w:val="WW8Num2z2"/>
    <w:rPr>
      <w:rFonts w:ascii="Wingdings" w:hAnsi="Wingdings" w:cs="Wingdings"/>
    </w:rPr>
  </w:style>
  <w:style w:type="character" w:customStyle="1" w:styleId="Standardskrifttypeiafsnit">
    <w:name w:val="Standardskrifttype i afsnit"/>
  </w:style>
  <w:style w:type="character" w:styleId="Hyperlink">
    <w:name w:val="Hyperlink"/>
    <w:rPr>
      <w:color w:val="0000FF"/>
      <w:u w:val="single"/>
    </w:rPr>
  </w:style>
  <w:style w:type="character" w:customStyle="1" w:styleId="Kommentarhenvisning">
    <w:name w:val="Kommentarhenvisning"/>
    <w:rPr>
      <w:sz w:val="16"/>
      <w:szCs w:val="16"/>
    </w:rPr>
  </w:style>
  <w:style w:type="character" w:customStyle="1" w:styleId="KommentartekstTegn">
    <w:name w:val="Kommentartekst Tegn"/>
    <w:basedOn w:val="Standardskrifttypeiafsnit"/>
  </w:style>
  <w:style w:type="character" w:customStyle="1" w:styleId="KommentaremneTegn">
    <w:name w:val="Kommentaremne Tegn"/>
    <w:rPr>
      <w:b/>
      <w:bCs/>
    </w:rPr>
  </w:style>
  <w:style w:type="character" w:customStyle="1" w:styleId="MarkeringsbobletekstTegn">
    <w:name w:val="Markeringsbobletekst Tegn"/>
    <w:rPr>
      <w:rFonts w:ascii="Tahoma" w:hAnsi="Tahoma" w:cs="Tahoma"/>
      <w:sz w:val="16"/>
      <w:szCs w:val="16"/>
    </w:rPr>
  </w:style>
  <w:style w:type="character" w:customStyle="1" w:styleId="Punkttegn">
    <w:name w:val="Punkttegn"/>
    <w:rPr>
      <w:rFonts w:ascii="OpenSymbol" w:eastAsia="OpenSymbol" w:hAnsi="OpenSymbol" w:cs="OpenSymbol"/>
    </w:rPr>
  </w:style>
  <w:style w:type="paragraph" w:customStyle="1" w:styleId="Overskrift">
    <w:name w:val="Overskrift"/>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Billedtekst">
    <w:name w:val="Billedtekst"/>
    <w:basedOn w:val="Normal"/>
    <w:pPr>
      <w:suppressLineNumbers/>
      <w:spacing w:before="120" w:after="120"/>
    </w:pPr>
    <w:rPr>
      <w:rFonts w:cs="Mangal"/>
      <w:i/>
      <w:iCs/>
    </w:rPr>
  </w:style>
  <w:style w:type="paragraph" w:customStyle="1" w:styleId="Indeks">
    <w:name w:val="Indeks"/>
    <w:basedOn w:val="Normal"/>
    <w:pPr>
      <w:suppressLineNumbers/>
    </w:pPr>
    <w:rPr>
      <w:rFonts w:cs="Mangal"/>
    </w:rPr>
  </w:style>
  <w:style w:type="paragraph" w:styleId="Header">
    <w:name w:val="header"/>
    <w:basedOn w:val="Normal"/>
    <w:pPr>
      <w:tabs>
        <w:tab w:val="center" w:pos="4153"/>
        <w:tab w:val="right" w:pos="8306"/>
      </w:tabs>
    </w:pPr>
    <w:rPr>
      <w:lang w:val="en-GB"/>
    </w:rPr>
  </w:style>
  <w:style w:type="paragraph" w:styleId="Footer">
    <w:name w:val="footer"/>
    <w:basedOn w:val="Normal"/>
    <w:pPr>
      <w:tabs>
        <w:tab w:val="center" w:pos="4153"/>
        <w:tab w:val="right" w:pos="8306"/>
      </w:tabs>
    </w:pPr>
    <w:rPr>
      <w:lang w:val="en-GB"/>
    </w:rPr>
  </w:style>
  <w:style w:type="paragraph" w:customStyle="1" w:styleId="Brdtekst2">
    <w:name w:val="Brødtekst 2"/>
    <w:basedOn w:val="Normal"/>
    <w:pPr>
      <w:jc w:val="both"/>
    </w:pPr>
    <w:rPr>
      <w:i/>
      <w:iCs/>
    </w:rPr>
  </w:style>
  <w:style w:type="paragraph" w:customStyle="1" w:styleId="Kommentartekst">
    <w:name w:val="Kommentartekst"/>
    <w:basedOn w:val="Normal"/>
    <w:rPr>
      <w:sz w:val="20"/>
      <w:szCs w:val="20"/>
    </w:rPr>
  </w:style>
  <w:style w:type="paragraph" w:customStyle="1" w:styleId="Kommentaremne">
    <w:name w:val="Kommentaremne"/>
    <w:basedOn w:val="Kommentartekst"/>
    <w:next w:val="Kommentartekst"/>
    <w:rPr>
      <w:b/>
      <w:bCs/>
    </w:rPr>
  </w:style>
  <w:style w:type="paragraph" w:customStyle="1" w:styleId="Markeringsbobletekst">
    <w:name w:val="Markeringsbobletekst"/>
    <w:basedOn w:val="Normal"/>
    <w:rPr>
      <w:rFonts w:ascii="Tahoma" w:hAnsi="Tahoma" w:cs="Tahoma"/>
      <w:sz w:val="16"/>
      <w:szCs w:val="16"/>
    </w:rPr>
  </w:style>
  <w:style w:type="paragraph" w:styleId="NormalWeb">
    <w:name w:val="Normal (Web)"/>
    <w:basedOn w:val="Normal"/>
    <w:pPr>
      <w:spacing w:before="100" w:after="100"/>
    </w:pPr>
  </w:style>
  <w:style w:type="paragraph" w:customStyle="1" w:styleId="Tabelindhold">
    <w:name w:val="Tabelindhold"/>
    <w:basedOn w:val="Normal"/>
    <w:pPr>
      <w:suppressLineNumbers/>
    </w:pPr>
  </w:style>
  <w:style w:type="paragraph" w:customStyle="1" w:styleId="Tabeloverskrift">
    <w:name w:val="Tabeloverskrift"/>
    <w:basedOn w:val="Tabelindhold"/>
    <w:pPr>
      <w:jc w:val="center"/>
    </w:pPr>
    <w:rPr>
      <w:b/>
      <w:bCs/>
    </w:rPr>
  </w:style>
  <w:style w:type="table" w:styleId="TableGrid">
    <w:name w:val="Table Grid"/>
    <w:basedOn w:val="TableNormal"/>
    <w:uiPriority w:val="39"/>
    <w:rsid w:val="009F5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53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sserer@randervk.d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randersvk.dk/" TargetMode="External"/><Relationship Id="rId1" Type="http://schemas.openxmlformats.org/officeDocument/2006/relationships/image" Target="media/image3.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hyperlink" Target="http://www.facebook.com/Randersv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C309B-3CA6-4A09-A596-4190DAFB8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3</Pages>
  <Words>574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«Navn»</vt:lpstr>
    </vt:vector>
  </TitlesOfParts>
  <Company/>
  <LinksUpToDate>false</LinksUpToDate>
  <CharactersWithSpaces>4071</CharactersWithSpaces>
  <SharedDoc>false</SharedDoc>
  <HLinks>
    <vt:vector size="18" baseType="variant">
      <vt:variant>
        <vt:i4>1310728</vt:i4>
      </vt:variant>
      <vt:variant>
        <vt:i4>12</vt:i4>
      </vt:variant>
      <vt:variant>
        <vt:i4>0</vt:i4>
      </vt:variant>
      <vt:variant>
        <vt:i4>5</vt:i4>
      </vt:variant>
      <vt:variant>
        <vt:lpwstr>http://www.tcdanmark.dk/</vt:lpwstr>
      </vt:variant>
      <vt:variant>
        <vt:lpwstr/>
      </vt:variant>
      <vt:variant>
        <vt:i4>4980820</vt:i4>
      </vt:variant>
      <vt:variant>
        <vt:i4>3</vt:i4>
      </vt:variant>
      <vt:variant>
        <vt:i4>0</vt:i4>
      </vt:variant>
      <vt:variant>
        <vt:i4>5</vt:i4>
      </vt:variant>
      <vt:variant>
        <vt:lpwstr>http://www.facebook.com/Randersvk</vt:lpwstr>
      </vt:variant>
      <vt:variant>
        <vt:lpwstr/>
      </vt:variant>
      <vt:variant>
        <vt:i4>65556</vt:i4>
      </vt:variant>
      <vt:variant>
        <vt:i4>0</vt:i4>
      </vt:variant>
      <vt:variant>
        <vt:i4>0</vt:i4>
      </vt:variant>
      <vt:variant>
        <vt:i4>5</vt:i4>
      </vt:variant>
      <vt:variant>
        <vt:lpwstr>http://www.randersvk.dk/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«Navn»</dc:title>
  <dc:subject/>
  <dc:creator>Sanne Boel</dc:creator>
  <cp:keywords/>
  <cp:lastModifiedBy>Kristian Mogensen</cp:lastModifiedBy>
  <cp:revision>77</cp:revision>
  <cp:lastPrinted>2013-06-26T21:45:00Z</cp:lastPrinted>
  <dcterms:created xsi:type="dcterms:W3CDTF">2015-07-31T08:41:00Z</dcterms:created>
  <dcterms:modified xsi:type="dcterms:W3CDTF">2019-08-07T16:23:00Z</dcterms:modified>
</cp:coreProperties>
</file>